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536" w:rsidRDefault="00BE4A32" w:rsidP="00D84D9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szCs w:val="36"/>
        </w:rPr>
        <w:drawing>
          <wp:inline distT="0" distB="0" distL="0" distR="0">
            <wp:extent cx="5940425" cy="4456015"/>
            <wp:effectExtent l="19050" t="0" r="3175" b="0"/>
            <wp:docPr id="4" name="Рисунок 1" descr="C:\Users\пк\Desktop\Documents\фото 205\2018г\IMG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Documents\фото 205\2018г\IMG_0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536" w:rsidRDefault="00F13536" w:rsidP="00D84D9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F13536" w:rsidRDefault="00F13536" w:rsidP="00D84D9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F13536" w:rsidRDefault="00F13536" w:rsidP="00D84D9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EC1640" w:rsidRPr="00EC1640" w:rsidRDefault="00EC1640" w:rsidP="00EC1640">
      <w:pPr>
        <w:jc w:val="center"/>
        <w:rPr>
          <w:rFonts w:ascii="Times New Roman" w:hAnsi="Times New Roman" w:cs="Times New Roman"/>
          <w:b/>
          <w:i/>
          <w:color w:val="C00000"/>
          <w:sz w:val="52"/>
        </w:rPr>
      </w:pPr>
      <w:r w:rsidRPr="00EC1640">
        <w:rPr>
          <w:rFonts w:ascii="Times New Roman" w:hAnsi="Times New Roman" w:cs="Times New Roman"/>
          <w:b/>
          <w:i/>
          <w:color w:val="C00000"/>
          <w:sz w:val="52"/>
        </w:rPr>
        <w:t xml:space="preserve">Публичный доклад </w:t>
      </w:r>
    </w:p>
    <w:p w:rsidR="00EC1640" w:rsidRDefault="00EC1640" w:rsidP="00EC1640">
      <w:pPr>
        <w:rPr>
          <w:rFonts w:ascii="Times New Roman" w:hAnsi="Times New Roman" w:cs="Times New Roman"/>
          <w:i/>
          <w:color w:val="C00000"/>
          <w:sz w:val="32"/>
        </w:rPr>
      </w:pPr>
    </w:p>
    <w:p w:rsidR="00EC1640" w:rsidRPr="00EC1640" w:rsidRDefault="00EC1640" w:rsidP="00EC1640">
      <w:pPr>
        <w:jc w:val="center"/>
        <w:rPr>
          <w:rFonts w:ascii="Times New Roman" w:hAnsi="Times New Roman" w:cs="Times New Roman"/>
          <w:b/>
          <w:i/>
          <w:color w:val="C00000"/>
          <w:sz w:val="32"/>
        </w:rPr>
      </w:pPr>
      <w:r w:rsidRPr="00EC1640">
        <w:rPr>
          <w:rFonts w:ascii="Times New Roman" w:hAnsi="Times New Roman" w:cs="Times New Roman"/>
          <w:b/>
          <w:i/>
          <w:color w:val="C00000"/>
          <w:sz w:val="32"/>
        </w:rPr>
        <w:t xml:space="preserve">муниципального дошкольного образовательного учреждения детского сада « Детский сад № 205»  Кировского района </w:t>
      </w:r>
    </w:p>
    <w:p w:rsidR="00EC1640" w:rsidRPr="00EC1640" w:rsidRDefault="00E155FD" w:rsidP="00EC1640">
      <w:pPr>
        <w:jc w:val="center"/>
        <w:rPr>
          <w:rFonts w:ascii="Times New Roman" w:hAnsi="Times New Roman" w:cs="Times New Roman"/>
          <w:b/>
          <w:i/>
          <w:color w:val="C00000"/>
          <w:sz w:val="32"/>
        </w:rPr>
      </w:pPr>
      <w:r>
        <w:rPr>
          <w:rFonts w:ascii="Times New Roman" w:hAnsi="Times New Roman" w:cs="Times New Roman"/>
          <w:b/>
          <w:i/>
          <w:color w:val="C00000"/>
          <w:sz w:val="32"/>
        </w:rPr>
        <w:t>г. Ярославля за 201</w:t>
      </w:r>
      <w:r w:rsidRPr="00E155FD">
        <w:rPr>
          <w:rFonts w:ascii="Times New Roman" w:hAnsi="Times New Roman" w:cs="Times New Roman"/>
          <w:b/>
          <w:i/>
          <w:color w:val="C00000"/>
          <w:sz w:val="32"/>
        </w:rPr>
        <w:t>8</w:t>
      </w:r>
      <w:r>
        <w:rPr>
          <w:rFonts w:ascii="Times New Roman" w:hAnsi="Times New Roman" w:cs="Times New Roman"/>
          <w:b/>
          <w:i/>
          <w:color w:val="C00000"/>
          <w:sz w:val="32"/>
        </w:rPr>
        <w:t>-201</w:t>
      </w:r>
      <w:r w:rsidRPr="00E155FD">
        <w:rPr>
          <w:rFonts w:ascii="Times New Roman" w:hAnsi="Times New Roman" w:cs="Times New Roman"/>
          <w:b/>
          <w:i/>
          <w:color w:val="C00000"/>
          <w:sz w:val="32"/>
        </w:rPr>
        <w:t>9</w:t>
      </w:r>
      <w:r w:rsidR="00EC1640" w:rsidRPr="00EC1640">
        <w:rPr>
          <w:rFonts w:ascii="Times New Roman" w:hAnsi="Times New Roman" w:cs="Times New Roman"/>
          <w:b/>
          <w:i/>
          <w:color w:val="C00000"/>
          <w:sz w:val="32"/>
        </w:rPr>
        <w:t xml:space="preserve"> учебный год.</w:t>
      </w:r>
    </w:p>
    <w:p w:rsidR="00EC1640" w:rsidRDefault="00EC1640" w:rsidP="00EC1640">
      <w:pPr>
        <w:jc w:val="center"/>
        <w:rPr>
          <w:rFonts w:ascii="Times New Roman" w:hAnsi="Times New Roman" w:cs="Times New Roman"/>
          <w:i/>
          <w:color w:val="F6161B"/>
          <w:sz w:val="32"/>
        </w:rPr>
      </w:pPr>
    </w:p>
    <w:p w:rsidR="00EC1640" w:rsidRDefault="00EC1640" w:rsidP="00EC1640">
      <w:pPr>
        <w:jc w:val="center"/>
        <w:rPr>
          <w:rFonts w:ascii="Times New Roman" w:hAnsi="Times New Roman" w:cs="Times New Roman"/>
          <w:i/>
          <w:color w:val="4F81BD" w:themeColor="accent1"/>
          <w:sz w:val="32"/>
        </w:rPr>
      </w:pPr>
    </w:p>
    <w:p w:rsidR="00EC1640" w:rsidRDefault="00EC1640" w:rsidP="00EC1640">
      <w:pPr>
        <w:spacing w:after="0" w:line="240" w:lineRule="auto"/>
        <w:jc w:val="center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</w:p>
    <w:p w:rsidR="00F13536" w:rsidRDefault="00F13536" w:rsidP="00BF0855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F13536" w:rsidRDefault="00F13536" w:rsidP="00D84D9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2879C2" w:rsidRDefault="002879C2" w:rsidP="00D84D9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D84D9A">
        <w:rPr>
          <w:rFonts w:ascii="Times New Roman" w:hAnsi="Times New Roman" w:cs="Times New Roman"/>
          <w:b/>
          <w:i/>
          <w:color w:val="C00000"/>
          <w:sz w:val="36"/>
          <w:szCs w:val="36"/>
        </w:rPr>
        <w:lastRenderedPageBreak/>
        <w:t>Информационная справка.</w:t>
      </w:r>
    </w:p>
    <w:p w:rsidR="00D84D9A" w:rsidRPr="00D84D9A" w:rsidRDefault="00D84D9A" w:rsidP="00D84D9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EA01CF" w:rsidRDefault="002879C2" w:rsidP="002879C2">
      <w:pPr>
        <w:pStyle w:val="a4"/>
        <w:ind w:firstLine="708"/>
        <w:jc w:val="both"/>
        <w:rPr>
          <w:szCs w:val="28"/>
        </w:rPr>
      </w:pPr>
      <w:r>
        <w:rPr>
          <w:szCs w:val="28"/>
        </w:rPr>
        <w:t xml:space="preserve">Муниципальное дошкольное образовательное  учреждение </w:t>
      </w:r>
    </w:p>
    <w:p w:rsidR="002879C2" w:rsidRDefault="002879C2" w:rsidP="00EA01CF">
      <w:pPr>
        <w:pStyle w:val="a4"/>
        <w:jc w:val="both"/>
        <w:rPr>
          <w:szCs w:val="28"/>
        </w:rPr>
      </w:pPr>
      <w:r>
        <w:rPr>
          <w:szCs w:val="28"/>
        </w:rPr>
        <w:t xml:space="preserve">«Детский сад  № 205» (далее - ДОУ) Кировского района  </w:t>
      </w:r>
      <w:proofErr w:type="gramStart"/>
      <w:r>
        <w:rPr>
          <w:szCs w:val="28"/>
        </w:rPr>
        <w:t>г</w:t>
      </w:r>
      <w:proofErr w:type="gramEnd"/>
      <w:r>
        <w:rPr>
          <w:szCs w:val="28"/>
        </w:rPr>
        <w:t xml:space="preserve">. Ярославля  открыт в </w:t>
      </w:r>
      <w:r w:rsidR="00542669">
        <w:rPr>
          <w:szCs w:val="28"/>
        </w:rPr>
        <w:t xml:space="preserve">январе </w:t>
      </w:r>
      <w:r>
        <w:rPr>
          <w:szCs w:val="28"/>
        </w:rPr>
        <w:t>1965г.</w:t>
      </w:r>
    </w:p>
    <w:p w:rsidR="002879C2" w:rsidRDefault="002879C2" w:rsidP="002879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Учредитель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Департамент образования мэрии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Ярославля. </w:t>
      </w:r>
    </w:p>
    <w:p w:rsidR="002879C2" w:rsidRDefault="002879C2" w:rsidP="002879C2">
      <w:pPr>
        <w:pStyle w:val="a4"/>
        <w:ind w:firstLine="708"/>
        <w:jc w:val="both"/>
        <w:rPr>
          <w:szCs w:val="28"/>
        </w:rPr>
      </w:pPr>
      <w:r>
        <w:rPr>
          <w:bCs/>
          <w:szCs w:val="28"/>
        </w:rPr>
        <w:t>ДОУ расположено по адресу:</w:t>
      </w:r>
    </w:p>
    <w:p w:rsidR="002879C2" w:rsidRDefault="002879C2" w:rsidP="00287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150003,г. Ярославль, ул. Кооперативная, д.3, телефон  30-05-19.</w:t>
      </w:r>
    </w:p>
    <w:p w:rsidR="002879C2" w:rsidRDefault="002E7290" w:rsidP="00287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D2806">
        <w:rPr>
          <w:rFonts w:ascii="Times New Roman" w:hAnsi="Times New Roman" w:cs="Times New Roman"/>
          <w:sz w:val="28"/>
          <w:szCs w:val="28"/>
        </w:rPr>
        <w:t xml:space="preserve">04.08.2015г.  получена  бессрочная  лицензия на осуществление образовательной деятельности </w:t>
      </w:r>
      <w:r w:rsidR="00653631">
        <w:rPr>
          <w:rFonts w:ascii="Times New Roman" w:hAnsi="Times New Roman" w:cs="Times New Roman"/>
          <w:sz w:val="28"/>
          <w:szCs w:val="28"/>
        </w:rPr>
        <w:t xml:space="preserve"> </w:t>
      </w:r>
      <w:r w:rsidR="009D2806">
        <w:rPr>
          <w:rFonts w:ascii="Times New Roman" w:hAnsi="Times New Roman" w:cs="Times New Roman"/>
          <w:sz w:val="28"/>
          <w:szCs w:val="28"/>
        </w:rPr>
        <w:t>МДОУ « Детским садом № 205»</w:t>
      </w:r>
      <w:r w:rsidR="003E5C4F">
        <w:rPr>
          <w:rFonts w:ascii="Times New Roman" w:hAnsi="Times New Roman" w:cs="Times New Roman"/>
          <w:sz w:val="28"/>
          <w:szCs w:val="28"/>
        </w:rPr>
        <w:t xml:space="preserve">  </w:t>
      </w:r>
      <w:r w:rsidR="002F02FE">
        <w:rPr>
          <w:rFonts w:ascii="Times New Roman" w:hAnsi="Times New Roman" w:cs="Times New Roman"/>
          <w:sz w:val="28"/>
          <w:szCs w:val="28"/>
        </w:rPr>
        <w:t>серия 76Л02 № 0000437</w:t>
      </w:r>
      <w:r w:rsidR="003E5C4F">
        <w:rPr>
          <w:rFonts w:ascii="Times New Roman" w:hAnsi="Times New Roman" w:cs="Times New Roman"/>
          <w:sz w:val="28"/>
          <w:szCs w:val="28"/>
        </w:rPr>
        <w:t>.</w:t>
      </w:r>
    </w:p>
    <w:p w:rsidR="002879C2" w:rsidRDefault="00EF2014" w:rsidP="002879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2016</w:t>
      </w:r>
      <w:r w:rsidR="002879C2">
        <w:rPr>
          <w:rFonts w:ascii="Times New Roman" w:hAnsi="Times New Roman" w:cs="Times New Roman"/>
          <w:sz w:val="28"/>
          <w:szCs w:val="28"/>
        </w:rPr>
        <w:t xml:space="preserve"> году получена лицензия на медицинскую деятельность при оказании  медико-санитарной помощи в амбулаторных условиях по: сес</w:t>
      </w:r>
      <w:r>
        <w:rPr>
          <w:rFonts w:ascii="Times New Roman" w:hAnsi="Times New Roman" w:cs="Times New Roman"/>
          <w:sz w:val="28"/>
          <w:szCs w:val="28"/>
        </w:rPr>
        <w:t>тринскому делу в педиатрии от 28.11.2016г. № ЛО-76-01-002054</w:t>
      </w:r>
      <w:r w:rsidR="002879C2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2879C2" w:rsidRDefault="002879C2" w:rsidP="002879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Находится внутри квартала. Вокруг построены новые администрати</w:t>
      </w:r>
      <w:r w:rsidR="0024118F">
        <w:rPr>
          <w:rFonts w:ascii="Times New Roman" w:hAnsi="Times New Roman" w:cs="Times New Roman"/>
          <w:sz w:val="28"/>
          <w:szCs w:val="28"/>
        </w:rPr>
        <w:t xml:space="preserve">вные здания:  </w:t>
      </w:r>
      <w:r w:rsidR="001517A9">
        <w:rPr>
          <w:rFonts w:ascii="Times New Roman" w:hAnsi="Times New Roman" w:cs="Times New Roman"/>
          <w:sz w:val="28"/>
          <w:szCs w:val="28"/>
        </w:rPr>
        <w:t xml:space="preserve">ПАО </w:t>
      </w:r>
      <w:r w:rsidR="0024118F">
        <w:rPr>
          <w:rFonts w:ascii="Times New Roman" w:hAnsi="Times New Roman" w:cs="Times New Roman"/>
          <w:sz w:val="28"/>
          <w:szCs w:val="28"/>
        </w:rPr>
        <w:t>Сбербанк</w:t>
      </w:r>
      <w:r>
        <w:rPr>
          <w:rFonts w:ascii="Times New Roman" w:hAnsi="Times New Roman" w:cs="Times New Roman"/>
          <w:sz w:val="28"/>
          <w:szCs w:val="28"/>
        </w:rPr>
        <w:t xml:space="preserve"> России, Управление Федеральной налоговой службы, Управление Федеральной почты России, ОАО «Локотранс».</w:t>
      </w:r>
    </w:p>
    <w:p w:rsidR="002879C2" w:rsidRDefault="003E5C4F" w:rsidP="00287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9129A">
        <w:rPr>
          <w:rFonts w:ascii="Times New Roman" w:hAnsi="Times New Roman" w:cs="Times New Roman"/>
          <w:sz w:val="28"/>
          <w:szCs w:val="28"/>
        </w:rPr>
        <w:t xml:space="preserve">По периметру дошкольное учреждение </w:t>
      </w:r>
      <w:r w:rsidR="002879C2">
        <w:rPr>
          <w:rFonts w:ascii="Times New Roman" w:hAnsi="Times New Roman" w:cs="Times New Roman"/>
          <w:sz w:val="28"/>
          <w:szCs w:val="28"/>
        </w:rPr>
        <w:t xml:space="preserve">  ограждено  металлическим забором. Территория большая, светлая, с разнообразными зелёными насаждениями: кусты, деревья</w:t>
      </w:r>
      <w:r w:rsidR="0024118F">
        <w:rPr>
          <w:rFonts w:ascii="Times New Roman" w:hAnsi="Times New Roman" w:cs="Times New Roman"/>
          <w:sz w:val="28"/>
          <w:szCs w:val="28"/>
        </w:rPr>
        <w:t>, клумбы, альпийские горки, теплица</w:t>
      </w:r>
      <w:r w:rsidR="002879C2">
        <w:rPr>
          <w:rFonts w:ascii="Times New Roman" w:hAnsi="Times New Roman" w:cs="Times New Roman"/>
          <w:sz w:val="28"/>
          <w:szCs w:val="28"/>
        </w:rPr>
        <w:t>, спортивная площадка.</w:t>
      </w:r>
    </w:p>
    <w:p w:rsidR="002879C2" w:rsidRDefault="002879C2" w:rsidP="00287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Детский сад  работает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пять дней в неделю по 12 часов- с 7.00  до 19.00 часов. Суббота, воскресенье - выходной.</w:t>
      </w:r>
    </w:p>
    <w:p w:rsidR="002879C2" w:rsidRDefault="00375F78" w:rsidP="002879C2">
      <w:pPr>
        <w:pStyle w:val="21"/>
        <w:ind w:firstLine="708"/>
        <w:rPr>
          <w:szCs w:val="28"/>
        </w:rPr>
      </w:pPr>
      <w:r>
        <w:rPr>
          <w:szCs w:val="28"/>
        </w:rPr>
        <w:t>В МДОУ «Д</w:t>
      </w:r>
      <w:r w:rsidR="002879C2">
        <w:rPr>
          <w:szCs w:val="28"/>
        </w:rPr>
        <w:t>етском саду № 205</w:t>
      </w:r>
      <w:r>
        <w:rPr>
          <w:szCs w:val="28"/>
        </w:rPr>
        <w:t>»</w:t>
      </w:r>
      <w:r w:rsidR="002879C2">
        <w:rPr>
          <w:szCs w:val="28"/>
        </w:rPr>
        <w:t xml:space="preserve"> функционирует   6 групп - 3 группы общ</w:t>
      </w:r>
      <w:r w:rsidR="0079129A">
        <w:rPr>
          <w:szCs w:val="28"/>
        </w:rPr>
        <w:t xml:space="preserve">еразвивающего вида для детей с 1 года 6 месяцев </w:t>
      </w:r>
      <w:r w:rsidR="002879C2">
        <w:rPr>
          <w:szCs w:val="28"/>
        </w:rPr>
        <w:t xml:space="preserve"> лет до 7 лет и 3 группы для детей с  тяжёлыми нарушениями реч</w:t>
      </w:r>
      <w:r w:rsidR="0079129A">
        <w:rPr>
          <w:szCs w:val="28"/>
        </w:rPr>
        <w:t xml:space="preserve">и в возрасте  с  3 </w:t>
      </w:r>
      <w:r w:rsidR="002879C2">
        <w:rPr>
          <w:szCs w:val="28"/>
        </w:rPr>
        <w:t xml:space="preserve"> лет до 7 лет.</w:t>
      </w:r>
    </w:p>
    <w:p w:rsidR="002879C2" w:rsidRDefault="0079129A" w:rsidP="002879C2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с 1 года 6 месяцев до 3 лет -16</w:t>
      </w:r>
      <w:r w:rsidR="002879C2">
        <w:rPr>
          <w:rFonts w:ascii="Times New Roman" w:hAnsi="Times New Roman" w:cs="Times New Roman"/>
          <w:sz w:val="28"/>
          <w:szCs w:val="28"/>
        </w:rPr>
        <w:t xml:space="preserve"> детей;</w:t>
      </w:r>
    </w:p>
    <w:p w:rsidR="002879C2" w:rsidRDefault="002879C2" w:rsidP="002879C2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 w:rsidR="0079129A">
        <w:rPr>
          <w:rFonts w:ascii="Times New Roman" w:hAnsi="Times New Roman" w:cs="Times New Roman"/>
          <w:sz w:val="28"/>
          <w:szCs w:val="28"/>
        </w:rPr>
        <w:t xml:space="preserve"> разновозрастная общеобразовательная</w:t>
      </w:r>
      <w:r w:rsidR="00E155FD">
        <w:rPr>
          <w:rFonts w:ascii="Times New Roman" w:hAnsi="Times New Roman" w:cs="Times New Roman"/>
          <w:sz w:val="28"/>
          <w:szCs w:val="28"/>
        </w:rPr>
        <w:t xml:space="preserve"> с 3 лет до 5 лет  2</w:t>
      </w:r>
      <w:r w:rsidR="00E155FD" w:rsidRPr="00E155FD">
        <w:rPr>
          <w:rFonts w:ascii="Times New Roman" w:hAnsi="Times New Roman" w:cs="Times New Roman"/>
          <w:sz w:val="28"/>
          <w:szCs w:val="28"/>
        </w:rPr>
        <w:t>2</w:t>
      </w:r>
      <w:r w:rsidR="00E155FD">
        <w:rPr>
          <w:rFonts w:ascii="Times New Roman" w:hAnsi="Times New Roman" w:cs="Times New Roman"/>
          <w:sz w:val="28"/>
          <w:szCs w:val="28"/>
        </w:rPr>
        <w:t xml:space="preserve"> ребёнка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79C2" w:rsidRDefault="002879C2" w:rsidP="002879C2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 w:rsidR="0079129A">
        <w:rPr>
          <w:rFonts w:ascii="Times New Roman" w:hAnsi="Times New Roman" w:cs="Times New Roman"/>
          <w:sz w:val="28"/>
          <w:szCs w:val="28"/>
        </w:rPr>
        <w:t xml:space="preserve"> разновозрастная общеобразовательная с 5 лет до 7 лет – 25детей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79C2" w:rsidRDefault="002879C2" w:rsidP="002879C2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</w:t>
      </w:r>
      <w:r w:rsidR="00335842">
        <w:rPr>
          <w:rFonts w:ascii="Times New Roman" w:hAnsi="Times New Roman" w:cs="Times New Roman"/>
          <w:sz w:val="28"/>
          <w:szCs w:val="28"/>
        </w:rPr>
        <w:t>уппа с общим нарушением речи с 3 лет 6 месяцев  до 5  лет -14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="002E7290">
        <w:rPr>
          <w:rFonts w:ascii="Times New Roman" w:hAnsi="Times New Roman" w:cs="Times New Roman"/>
          <w:sz w:val="28"/>
          <w:szCs w:val="28"/>
        </w:rPr>
        <w:t>;</w:t>
      </w:r>
    </w:p>
    <w:p w:rsidR="002879C2" w:rsidRDefault="002879C2" w:rsidP="002879C2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группа с общим нарушением речи с 5 лет до 6 лет –16детей;</w:t>
      </w:r>
    </w:p>
    <w:p w:rsidR="002879C2" w:rsidRDefault="002879C2" w:rsidP="002879C2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с общим нару</w:t>
      </w:r>
      <w:r w:rsidR="00335842">
        <w:rPr>
          <w:rFonts w:ascii="Times New Roman" w:hAnsi="Times New Roman" w:cs="Times New Roman"/>
          <w:sz w:val="28"/>
          <w:szCs w:val="28"/>
        </w:rPr>
        <w:t>шением речи с 6 лет до 7 лет –17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="002E7290">
        <w:rPr>
          <w:rFonts w:ascii="Times New Roman" w:hAnsi="Times New Roman" w:cs="Times New Roman"/>
          <w:sz w:val="28"/>
          <w:szCs w:val="28"/>
        </w:rPr>
        <w:t>.</w:t>
      </w:r>
    </w:p>
    <w:p w:rsidR="002879C2" w:rsidRDefault="00E155FD" w:rsidP="00287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численность детей - 10</w:t>
      </w:r>
      <w:r w:rsidRPr="00E155FD">
        <w:rPr>
          <w:rFonts w:ascii="Times New Roman" w:hAnsi="Times New Roman" w:cs="Times New Roman"/>
          <w:sz w:val="28"/>
          <w:szCs w:val="28"/>
        </w:rPr>
        <w:t>8</w:t>
      </w:r>
      <w:r w:rsidR="002879C2">
        <w:rPr>
          <w:rFonts w:ascii="Times New Roman" w:hAnsi="Times New Roman" w:cs="Times New Roman"/>
          <w:sz w:val="28"/>
          <w:szCs w:val="28"/>
        </w:rPr>
        <w:t>.</w:t>
      </w:r>
    </w:p>
    <w:p w:rsidR="002879C2" w:rsidRDefault="00E155FD" w:rsidP="00287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  - 53</w:t>
      </w:r>
      <w:r w:rsidR="00335842">
        <w:rPr>
          <w:rFonts w:ascii="Times New Roman" w:hAnsi="Times New Roman" w:cs="Times New Roman"/>
          <w:sz w:val="28"/>
          <w:szCs w:val="28"/>
        </w:rPr>
        <w:t xml:space="preserve"> мальчика</w:t>
      </w:r>
      <w:r>
        <w:rPr>
          <w:rFonts w:ascii="Times New Roman" w:hAnsi="Times New Roman" w:cs="Times New Roman"/>
          <w:sz w:val="28"/>
          <w:szCs w:val="28"/>
        </w:rPr>
        <w:t>, 55</w:t>
      </w:r>
      <w:r w:rsidR="002879C2">
        <w:rPr>
          <w:rFonts w:ascii="Times New Roman" w:hAnsi="Times New Roman" w:cs="Times New Roman"/>
          <w:sz w:val="28"/>
          <w:szCs w:val="28"/>
        </w:rPr>
        <w:t xml:space="preserve"> девочки.</w:t>
      </w:r>
    </w:p>
    <w:p w:rsidR="002879C2" w:rsidRDefault="002879C2" w:rsidP="00287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79C2" w:rsidRDefault="00F1270C" w:rsidP="00287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79129A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« Детский сад </w:t>
      </w:r>
      <w:r w:rsidR="0079129A">
        <w:rPr>
          <w:rFonts w:ascii="Times New Roman" w:hAnsi="Times New Roman" w:cs="Times New Roman"/>
          <w:sz w:val="28"/>
          <w:szCs w:val="28"/>
        </w:rPr>
        <w:t xml:space="preserve"> № 205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155FD">
        <w:rPr>
          <w:rFonts w:ascii="Times New Roman" w:hAnsi="Times New Roman" w:cs="Times New Roman"/>
          <w:sz w:val="28"/>
          <w:szCs w:val="28"/>
        </w:rPr>
        <w:t xml:space="preserve"> посещает 27</w:t>
      </w:r>
      <w:r w:rsidR="002879C2">
        <w:rPr>
          <w:rFonts w:ascii="Times New Roman" w:hAnsi="Times New Roman" w:cs="Times New Roman"/>
          <w:sz w:val="28"/>
          <w:szCs w:val="28"/>
        </w:rPr>
        <w:t xml:space="preserve"> % детей живущих в других районах города Ярославля: Фрунзенского, Заволжского, Дзержинского, Ленинского.</w:t>
      </w:r>
    </w:p>
    <w:p w:rsidR="002879C2" w:rsidRDefault="00E155FD" w:rsidP="002879C2">
      <w:pPr>
        <w:numPr>
          <w:ilvl w:val="0"/>
          <w:numId w:val="2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2879C2">
        <w:rPr>
          <w:rFonts w:ascii="Times New Roman" w:hAnsi="Times New Roman" w:cs="Times New Roman"/>
          <w:sz w:val="28"/>
          <w:szCs w:val="28"/>
        </w:rPr>
        <w:t xml:space="preserve"> % детей из многодетных семей;</w:t>
      </w:r>
    </w:p>
    <w:p w:rsidR="002879C2" w:rsidRDefault="00335842" w:rsidP="002879C2">
      <w:pPr>
        <w:numPr>
          <w:ilvl w:val="0"/>
          <w:numId w:val="2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879C2">
        <w:rPr>
          <w:rFonts w:ascii="Times New Roman" w:hAnsi="Times New Roman" w:cs="Times New Roman"/>
          <w:sz w:val="28"/>
          <w:szCs w:val="28"/>
        </w:rPr>
        <w:t xml:space="preserve"> % детей из неполных семей;</w:t>
      </w:r>
    </w:p>
    <w:p w:rsidR="002879C2" w:rsidRDefault="0079129A" w:rsidP="002879C2">
      <w:pPr>
        <w:numPr>
          <w:ilvl w:val="0"/>
          <w:numId w:val="2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1270C">
        <w:rPr>
          <w:rFonts w:ascii="Times New Roman" w:hAnsi="Times New Roman" w:cs="Times New Roman"/>
          <w:sz w:val="28"/>
          <w:szCs w:val="28"/>
        </w:rPr>
        <w:t>5</w:t>
      </w:r>
      <w:r w:rsidR="002879C2">
        <w:rPr>
          <w:rFonts w:ascii="Times New Roman" w:hAnsi="Times New Roman" w:cs="Times New Roman"/>
          <w:sz w:val="28"/>
          <w:szCs w:val="28"/>
        </w:rPr>
        <w:t xml:space="preserve"> % имеют двоих детей;</w:t>
      </w:r>
    </w:p>
    <w:p w:rsidR="002879C2" w:rsidRDefault="00E155FD" w:rsidP="002879C2">
      <w:pPr>
        <w:numPr>
          <w:ilvl w:val="0"/>
          <w:numId w:val="2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</w:t>
      </w:r>
      <w:r w:rsidR="00335842">
        <w:rPr>
          <w:rFonts w:ascii="Times New Roman" w:hAnsi="Times New Roman" w:cs="Times New Roman"/>
          <w:sz w:val="28"/>
          <w:szCs w:val="28"/>
        </w:rPr>
        <w:t xml:space="preserve"> </w:t>
      </w:r>
      <w:r w:rsidR="002879C2">
        <w:rPr>
          <w:rFonts w:ascii="Times New Roman" w:hAnsi="Times New Roman" w:cs="Times New Roman"/>
          <w:sz w:val="28"/>
          <w:szCs w:val="28"/>
        </w:rPr>
        <w:t>% имеют одного ребёнка.</w:t>
      </w:r>
    </w:p>
    <w:p w:rsidR="002879C2" w:rsidRDefault="002879C2" w:rsidP="00287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статус родителей</w:t>
      </w:r>
    </w:p>
    <w:p w:rsidR="002879C2" w:rsidRDefault="00335842" w:rsidP="00287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-служащие-7</w:t>
      </w:r>
      <w:r w:rsidR="00E155FD">
        <w:rPr>
          <w:rFonts w:ascii="Times New Roman" w:hAnsi="Times New Roman" w:cs="Times New Roman"/>
          <w:sz w:val="28"/>
          <w:szCs w:val="28"/>
        </w:rPr>
        <w:t>6</w:t>
      </w:r>
      <w:r w:rsidR="002879C2">
        <w:rPr>
          <w:rFonts w:ascii="Times New Roman" w:hAnsi="Times New Roman" w:cs="Times New Roman"/>
          <w:sz w:val="28"/>
          <w:szCs w:val="28"/>
        </w:rPr>
        <w:t>%;</w:t>
      </w:r>
    </w:p>
    <w:p w:rsidR="002879C2" w:rsidRDefault="00E155FD" w:rsidP="00287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-рабочие – 12</w:t>
      </w:r>
      <w:r w:rsidR="002879C2"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2879C2" w:rsidRDefault="00335842" w:rsidP="00287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-частные предприниматели-</w:t>
      </w:r>
      <w:r w:rsidR="00E155FD">
        <w:rPr>
          <w:rFonts w:ascii="Times New Roman" w:hAnsi="Times New Roman" w:cs="Times New Roman"/>
          <w:sz w:val="28"/>
          <w:szCs w:val="28"/>
        </w:rPr>
        <w:t>5</w:t>
      </w:r>
      <w:r w:rsidR="002879C2">
        <w:rPr>
          <w:rFonts w:ascii="Times New Roman" w:hAnsi="Times New Roman" w:cs="Times New Roman"/>
          <w:sz w:val="28"/>
          <w:szCs w:val="28"/>
        </w:rPr>
        <w:t>%;</w:t>
      </w:r>
    </w:p>
    <w:p w:rsidR="002879C2" w:rsidRDefault="00E155FD" w:rsidP="00287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-неработающие -7</w:t>
      </w:r>
      <w:r w:rsidR="002879C2">
        <w:rPr>
          <w:rFonts w:ascii="Times New Roman" w:hAnsi="Times New Roman" w:cs="Times New Roman"/>
          <w:sz w:val="28"/>
          <w:szCs w:val="28"/>
        </w:rPr>
        <w:t>%.</w:t>
      </w:r>
    </w:p>
    <w:p w:rsidR="002879C2" w:rsidRDefault="00E155FD" w:rsidP="00287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</w:t>
      </w:r>
      <w:r w:rsidR="002879C2">
        <w:rPr>
          <w:rFonts w:ascii="Times New Roman" w:hAnsi="Times New Roman" w:cs="Times New Roman"/>
          <w:sz w:val="28"/>
          <w:szCs w:val="28"/>
        </w:rPr>
        <w:t xml:space="preserve"> % родителей имеют высшее образование.</w:t>
      </w:r>
    </w:p>
    <w:p w:rsidR="002879C2" w:rsidRDefault="002879C2" w:rsidP="00287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Национальный статус</w:t>
      </w:r>
    </w:p>
    <w:p w:rsidR="002879C2" w:rsidRDefault="00E155FD" w:rsidP="00287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-русские – 99</w:t>
      </w:r>
      <w:r w:rsidR="002879C2">
        <w:rPr>
          <w:rFonts w:ascii="Times New Roman" w:hAnsi="Times New Roman" w:cs="Times New Roman"/>
          <w:sz w:val="28"/>
          <w:szCs w:val="28"/>
        </w:rPr>
        <w:t>%;</w:t>
      </w:r>
    </w:p>
    <w:p w:rsidR="002879C2" w:rsidRDefault="00E155FD" w:rsidP="00287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-другие национальности- 1</w:t>
      </w:r>
      <w:r w:rsidR="002879C2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2879C2" w:rsidRDefault="002879C2" w:rsidP="002879C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879C2" w:rsidRDefault="002879C2" w:rsidP="002879C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Кадровое обеспечение ДОУ.</w:t>
      </w:r>
    </w:p>
    <w:p w:rsidR="002879C2" w:rsidRDefault="002879C2" w:rsidP="002879C2">
      <w:pPr>
        <w:numPr>
          <w:ilvl w:val="0"/>
          <w:numId w:val="3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Заведующая;     </w:t>
      </w:r>
    </w:p>
    <w:p w:rsidR="002879C2" w:rsidRDefault="002879C2" w:rsidP="002879C2">
      <w:pPr>
        <w:numPr>
          <w:ilvl w:val="0"/>
          <w:numId w:val="3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воспитатель; </w:t>
      </w:r>
    </w:p>
    <w:p w:rsidR="002879C2" w:rsidRDefault="00F1270C" w:rsidP="002879C2">
      <w:pPr>
        <w:numPr>
          <w:ilvl w:val="0"/>
          <w:numId w:val="3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учителя – логопеда</w:t>
      </w:r>
      <w:r w:rsidR="002879C2">
        <w:rPr>
          <w:rFonts w:ascii="Times New Roman" w:hAnsi="Times New Roman" w:cs="Times New Roman"/>
          <w:sz w:val="28"/>
          <w:szCs w:val="28"/>
        </w:rPr>
        <w:t>;</w:t>
      </w:r>
    </w:p>
    <w:p w:rsidR="002879C2" w:rsidRDefault="002879C2" w:rsidP="002879C2">
      <w:pPr>
        <w:numPr>
          <w:ilvl w:val="0"/>
          <w:numId w:val="3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педагог-психолог;</w:t>
      </w:r>
    </w:p>
    <w:p w:rsidR="002879C2" w:rsidRDefault="002879C2" w:rsidP="002879C2">
      <w:pPr>
        <w:numPr>
          <w:ilvl w:val="0"/>
          <w:numId w:val="3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руководитель;</w:t>
      </w:r>
    </w:p>
    <w:p w:rsidR="002879C2" w:rsidRDefault="002879C2" w:rsidP="002879C2">
      <w:pPr>
        <w:numPr>
          <w:ilvl w:val="0"/>
          <w:numId w:val="3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культуре;</w:t>
      </w:r>
    </w:p>
    <w:p w:rsidR="002879C2" w:rsidRDefault="0079129A" w:rsidP="002879C2">
      <w:pPr>
        <w:numPr>
          <w:ilvl w:val="0"/>
          <w:numId w:val="3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2879C2">
        <w:rPr>
          <w:rFonts w:ascii="Times New Roman" w:hAnsi="Times New Roman" w:cs="Times New Roman"/>
          <w:sz w:val="28"/>
          <w:szCs w:val="28"/>
        </w:rPr>
        <w:t xml:space="preserve"> воспитателей;</w:t>
      </w:r>
    </w:p>
    <w:p w:rsidR="002879C2" w:rsidRDefault="002879C2" w:rsidP="002879C2">
      <w:pPr>
        <w:numPr>
          <w:ilvl w:val="0"/>
          <w:numId w:val="3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медсестра.</w:t>
      </w:r>
    </w:p>
    <w:p w:rsidR="002879C2" w:rsidRDefault="002879C2" w:rsidP="002879C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</w:p>
    <w:p w:rsidR="002879C2" w:rsidRDefault="002879C2" w:rsidP="002879C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Распределение педагогов по категориям:</w:t>
      </w:r>
    </w:p>
    <w:p w:rsidR="002879C2" w:rsidRDefault="002879C2" w:rsidP="002879C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2126"/>
        <w:gridCol w:w="2693"/>
        <w:gridCol w:w="2552"/>
      </w:tblGrid>
      <w:tr w:rsidR="002879C2" w:rsidTr="0091506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 w:rsidP="00287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Высшая</w:t>
            </w:r>
          </w:p>
          <w:p w:rsidR="002879C2" w:rsidRDefault="002879C2" w:rsidP="00287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категория</w:t>
            </w:r>
          </w:p>
          <w:p w:rsidR="002879C2" w:rsidRDefault="002879C2" w:rsidP="00287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4F82BE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 w:rsidP="00287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</w:t>
            </w:r>
          </w:p>
          <w:p w:rsidR="002879C2" w:rsidRDefault="002879C2" w:rsidP="00287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категория</w:t>
            </w:r>
          </w:p>
          <w:p w:rsidR="002879C2" w:rsidRDefault="002879C2" w:rsidP="00287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4F82BE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 w:rsidP="00287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Соответствует</w:t>
            </w:r>
          </w:p>
          <w:p w:rsidR="002879C2" w:rsidRDefault="002879C2" w:rsidP="00287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занимаемой</w:t>
            </w:r>
          </w:p>
          <w:p w:rsidR="002879C2" w:rsidRDefault="002879C2" w:rsidP="00287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должности</w:t>
            </w:r>
          </w:p>
          <w:p w:rsidR="002879C2" w:rsidRDefault="002879C2" w:rsidP="00287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4F82BE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9C2" w:rsidRDefault="002879C2" w:rsidP="00287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аттестовано</w:t>
            </w:r>
          </w:p>
        </w:tc>
      </w:tr>
      <w:tr w:rsidR="00EF77C8" w:rsidRPr="005B2AF6" w:rsidTr="00915069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7C8" w:rsidRPr="00A17AE0" w:rsidRDefault="00224C6C" w:rsidP="00162C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7C8" w:rsidRPr="00A17AE0" w:rsidRDefault="00EF77C8" w:rsidP="00162C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224C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7C8" w:rsidRPr="00A17AE0" w:rsidRDefault="00224C6C" w:rsidP="00162C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7C8" w:rsidRPr="00A17AE0" w:rsidRDefault="00224C6C" w:rsidP="00162C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2879C2" w:rsidRPr="005B2AF6" w:rsidRDefault="002879C2" w:rsidP="002879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79C2" w:rsidRDefault="002879C2" w:rsidP="002879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Образовательный уровень педагогических работников</w:t>
      </w:r>
    </w:p>
    <w:p w:rsidR="002879C2" w:rsidRDefault="002879C2" w:rsidP="002879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4F82BE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3376"/>
        <w:gridCol w:w="3302"/>
      </w:tblGrid>
      <w:tr w:rsidR="002879C2" w:rsidTr="002879C2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9C2" w:rsidRDefault="002879C2" w:rsidP="00287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Высшее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9C2" w:rsidRDefault="002879C2" w:rsidP="00287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Среднее</w:t>
            </w:r>
            <w:r w:rsidR="00D84D9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</w:t>
            </w:r>
            <w:r w:rsidR="00D84D9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специальное педагогическое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9C2" w:rsidRDefault="002879C2" w:rsidP="00287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Другое</w:t>
            </w:r>
          </w:p>
        </w:tc>
      </w:tr>
      <w:tr w:rsidR="002879C2" w:rsidRPr="00EA01CF" w:rsidTr="002879C2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9C2" w:rsidRPr="00EA01CF" w:rsidRDefault="002879C2" w:rsidP="00287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A01C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  <w:r w:rsidR="00224C6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9C2" w:rsidRPr="00EA01CF" w:rsidRDefault="00EA01CF" w:rsidP="00287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A01C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9C2" w:rsidRPr="00EA01CF" w:rsidRDefault="00E155FD" w:rsidP="00287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</w:t>
            </w:r>
          </w:p>
        </w:tc>
      </w:tr>
    </w:tbl>
    <w:p w:rsidR="002879C2" w:rsidRPr="00EA01CF" w:rsidRDefault="002879C2" w:rsidP="00287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79C2" w:rsidRPr="00BF7BF2" w:rsidRDefault="00AC1073" w:rsidP="00BF7B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2018-2019</w:t>
      </w:r>
      <w:r w:rsidR="002879C2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 w:rsidR="00BF7BF2">
        <w:rPr>
          <w:rFonts w:ascii="Times New Roman" w:hAnsi="Times New Roman" w:cs="Times New Roman"/>
          <w:bCs/>
          <w:sz w:val="28"/>
          <w:szCs w:val="28"/>
        </w:rPr>
        <w:t xml:space="preserve">подтвердили квалификационную категорию </w:t>
      </w:r>
      <w:r w:rsidR="006B0114">
        <w:rPr>
          <w:rFonts w:ascii="Times New Roman" w:hAnsi="Times New Roman" w:cs="Times New Roman"/>
          <w:sz w:val="28"/>
          <w:szCs w:val="28"/>
        </w:rPr>
        <w:t>3</w:t>
      </w:r>
      <w:r w:rsidR="0033584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483914">
        <w:rPr>
          <w:rFonts w:ascii="Times New Roman" w:hAnsi="Times New Roman" w:cs="Times New Roman"/>
          <w:sz w:val="28"/>
          <w:szCs w:val="28"/>
        </w:rPr>
        <w:t>а</w:t>
      </w:r>
      <w:r w:rsidR="006B0114">
        <w:rPr>
          <w:rFonts w:ascii="Times New Roman" w:hAnsi="Times New Roman" w:cs="Times New Roman"/>
          <w:sz w:val="28"/>
          <w:szCs w:val="28"/>
        </w:rPr>
        <w:t>; 1 педагогу присвоена 1 квалификационная категория вновь.</w:t>
      </w:r>
    </w:p>
    <w:p w:rsidR="005B2AF6" w:rsidRDefault="002879C2" w:rsidP="001707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Прошли о</w:t>
      </w:r>
      <w:r w:rsidR="005B2AF6">
        <w:rPr>
          <w:rFonts w:ascii="Times New Roman" w:hAnsi="Times New Roman" w:cs="Times New Roman"/>
          <w:sz w:val="28"/>
          <w:szCs w:val="28"/>
        </w:rPr>
        <w:t>бучени</w:t>
      </w:r>
      <w:r w:rsidR="006F257A">
        <w:rPr>
          <w:rFonts w:ascii="Times New Roman" w:hAnsi="Times New Roman" w:cs="Times New Roman"/>
          <w:sz w:val="28"/>
          <w:szCs w:val="28"/>
        </w:rPr>
        <w:t>е на КПК- 5 педагогов</w:t>
      </w:r>
      <w:proofErr w:type="gramStart"/>
      <w:r w:rsidR="0033584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F257A">
        <w:rPr>
          <w:rFonts w:ascii="Times New Roman" w:hAnsi="Times New Roman" w:cs="Times New Roman"/>
          <w:sz w:val="28"/>
          <w:szCs w:val="28"/>
        </w:rPr>
        <w:t xml:space="preserve"> 4</w:t>
      </w:r>
      <w:r w:rsidR="005B2AF6">
        <w:rPr>
          <w:rFonts w:ascii="Times New Roman" w:hAnsi="Times New Roman" w:cs="Times New Roman"/>
          <w:sz w:val="28"/>
          <w:szCs w:val="28"/>
        </w:rPr>
        <w:t xml:space="preserve"> </w:t>
      </w:r>
      <w:r w:rsidR="00483914">
        <w:rPr>
          <w:rFonts w:ascii="Times New Roman" w:hAnsi="Times New Roman" w:cs="Times New Roman"/>
          <w:sz w:val="28"/>
          <w:szCs w:val="28"/>
        </w:rPr>
        <w:t>педагог</w:t>
      </w:r>
      <w:r w:rsidR="006F257A">
        <w:rPr>
          <w:rFonts w:ascii="Times New Roman" w:hAnsi="Times New Roman" w:cs="Times New Roman"/>
          <w:sz w:val="28"/>
          <w:szCs w:val="28"/>
        </w:rPr>
        <w:t>а</w:t>
      </w:r>
      <w:r w:rsidR="00483914">
        <w:rPr>
          <w:rFonts w:ascii="Times New Roman" w:hAnsi="Times New Roman" w:cs="Times New Roman"/>
          <w:sz w:val="28"/>
          <w:szCs w:val="28"/>
        </w:rPr>
        <w:t xml:space="preserve"> </w:t>
      </w:r>
      <w:r w:rsidR="006F257A">
        <w:rPr>
          <w:rFonts w:ascii="Times New Roman" w:hAnsi="Times New Roman" w:cs="Times New Roman"/>
          <w:sz w:val="28"/>
          <w:szCs w:val="28"/>
        </w:rPr>
        <w:t>-3</w:t>
      </w:r>
      <w:r w:rsidR="005B2AF6">
        <w:rPr>
          <w:rFonts w:ascii="Times New Roman" w:hAnsi="Times New Roman" w:cs="Times New Roman"/>
          <w:sz w:val="28"/>
          <w:szCs w:val="28"/>
        </w:rPr>
        <w:t xml:space="preserve">6 часов, </w:t>
      </w:r>
    </w:p>
    <w:p w:rsidR="00BF7BF2" w:rsidRDefault="00483914" w:rsidP="00287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педагог-72 часа</w:t>
      </w:r>
      <w:r w:rsidR="005B2AF6">
        <w:rPr>
          <w:rFonts w:ascii="Times New Roman" w:hAnsi="Times New Roman" w:cs="Times New Roman"/>
          <w:sz w:val="28"/>
          <w:szCs w:val="28"/>
        </w:rPr>
        <w:t>.</w:t>
      </w:r>
    </w:p>
    <w:p w:rsidR="002879C2" w:rsidRDefault="002879C2" w:rsidP="0017075E">
      <w:pPr>
        <w:pStyle w:val="210"/>
        <w:jc w:val="both"/>
        <w:rPr>
          <w:szCs w:val="28"/>
        </w:rPr>
      </w:pPr>
      <w:r>
        <w:rPr>
          <w:szCs w:val="28"/>
        </w:rPr>
        <w:t>Администрация МДОУ «Детского сада  № 205» считает важным направлением в своей деятельности постоянное повышение и совершенствование педагогического мастерства. Для этого организуются курсы, семинары, работа в проблемных группах, деловые игры, консультации, городские мероприятия и открытые мероприятия внутри ДОУ.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Условия обучения и воспитания.</w:t>
      </w:r>
    </w:p>
    <w:p w:rsidR="002879C2" w:rsidRDefault="005B2AF6" w:rsidP="002879C2">
      <w:pPr>
        <w:pStyle w:val="31"/>
        <w:ind w:firstLine="0"/>
        <w:rPr>
          <w:bCs/>
          <w:szCs w:val="28"/>
        </w:rPr>
      </w:pPr>
      <w:r>
        <w:rPr>
          <w:bCs/>
          <w:szCs w:val="28"/>
        </w:rPr>
        <w:t xml:space="preserve">     В ДОУ имеются</w:t>
      </w:r>
      <w:r w:rsidR="002879C2">
        <w:rPr>
          <w:bCs/>
          <w:szCs w:val="28"/>
        </w:rPr>
        <w:t xml:space="preserve">:                                           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-кабинет заведующего;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-методический кабинет;</w:t>
      </w:r>
    </w:p>
    <w:p w:rsidR="002879C2" w:rsidRDefault="002E7290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-кабинет</w:t>
      </w:r>
      <w:r w:rsidR="002879C2">
        <w:rPr>
          <w:rFonts w:ascii="Times New Roman" w:hAnsi="Times New Roman" w:cs="Times New Roman"/>
          <w:bCs/>
          <w:sz w:val="28"/>
          <w:szCs w:val="28"/>
        </w:rPr>
        <w:t xml:space="preserve"> психолога и логопеда;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-медицинский кабинет;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-изолятор;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-музыкальный зал;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-участки для прогулок на улице;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-цветники;</w:t>
      </w:r>
    </w:p>
    <w:p w:rsidR="002879C2" w:rsidRDefault="005B2AF6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-теплица</w:t>
      </w:r>
      <w:r w:rsidR="002879C2">
        <w:rPr>
          <w:rFonts w:ascii="Times New Roman" w:hAnsi="Times New Roman" w:cs="Times New Roman"/>
          <w:bCs/>
          <w:sz w:val="28"/>
          <w:szCs w:val="28"/>
        </w:rPr>
        <w:t>;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-групповые помещения с учётом возрастных особенностей детей;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помещения, обеспечивающие быт, и.т.д.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879C2" w:rsidRDefault="00FA2B25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5362575" cy="3438525"/>
            <wp:effectExtent l="19050" t="0" r="9525" b="0"/>
            <wp:docPr id="1" name="Рисунок 1" descr="C:\Users\пк\Desktop\Documents\фото 205\2018г\зал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Documents\фото 205\2018г\зал 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879C2" w:rsidRPr="00897679" w:rsidRDefault="00BF7BF2" w:rsidP="001707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7679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в ДОО разработана с учетом требований Федерального государственного образовательного </w:t>
      </w:r>
      <w:r w:rsidR="00897679" w:rsidRPr="00897679">
        <w:rPr>
          <w:rFonts w:ascii="Times New Roman" w:hAnsi="Times New Roman" w:cs="Times New Roman"/>
          <w:sz w:val="28"/>
          <w:szCs w:val="28"/>
        </w:rPr>
        <w:t>стандарта дошкольного образования к организации РППС.</w:t>
      </w:r>
    </w:p>
    <w:p w:rsidR="002879C2" w:rsidRDefault="002879C2" w:rsidP="001707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 созданы условия для познавательно-речевой деятельности детей:</w:t>
      </w:r>
    </w:p>
    <w:p w:rsidR="002879C2" w:rsidRDefault="002E7290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группах и логопедическом кабинете</w:t>
      </w:r>
      <w:r w:rsidR="002879C2">
        <w:rPr>
          <w:rFonts w:ascii="Times New Roman" w:hAnsi="Times New Roman" w:cs="Times New Roman"/>
          <w:sz w:val="28"/>
          <w:szCs w:val="28"/>
        </w:rPr>
        <w:t xml:space="preserve"> созданы условия  и накоплен богатый дидактический материал для эффективной коррекции речевых нарушений и самостоятельной речевой деятельности детей;</w:t>
      </w:r>
    </w:p>
    <w:p w:rsidR="002879C2" w:rsidRDefault="002879C2" w:rsidP="002879C2">
      <w:pPr>
        <w:pStyle w:val="31"/>
        <w:rPr>
          <w:szCs w:val="28"/>
        </w:rPr>
      </w:pPr>
      <w:r>
        <w:rPr>
          <w:szCs w:val="28"/>
        </w:rPr>
        <w:t>- в каждой группе имеется игровой и наглядно-дидактический материал для познавательного развития в соответствии с возрастными особенностями детей;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 группах детей 3-7 лет оборудованы уголки природы, зоны экспериментальной деятельности, на участке созданы условия для выращивания, ухода и наблюдения за растениями.</w:t>
      </w:r>
    </w:p>
    <w:p w:rsidR="002879C2" w:rsidRDefault="002879C2" w:rsidP="00287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ДОУ созданы условия для художественно-эстетического развития детей: </w:t>
      </w:r>
    </w:p>
    <w:p w:rsidR="002879C2" w:rsidRDefault="002879C2" w:rsidP="00287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в каждой группе оборудованы уголки для изобразительной деятельности.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каждой возрастной группе созданы условия для развития театрализованной деятельности детей: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-имеются разные виды театров, разнообразное оснащение для разыгрывания сценок и спектаклей.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 созданы условия для развития детей в музыкальной деятельности: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имеются музыкальные инструменты (пианино, аккордеон, синтезатор);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имеются детские музыкальные инструменты;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имеются музыкальные дидактические игры и пособия;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группах оборудованы музыкальные уголки;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музыкальный зал и групповые комнаты оснащены аудио и визуальными средствами.</w:t>
      </w:r>
    </w:p>
    <w:p w:rsidR="002879C2" w:rsidRDefault="002879C2" w:rsidP="00897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AF6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Создание условий для познавательной активности детей:</w:t>
      </w:r>
    </w:p>
    <w:p w:rsidR="002879C2" w:rsidRDefault="002879C2" w:rsidP="002879C2">
      <w:pPr>
        <w:pStyle w:val="31"/>
        <w:rPr>
          <w:szCs w:val="28"/>
        </w:rPr>
      </w:pPr>
      <w:proofErr w:type="gramStart"/>
      <w:r>
        <w:rPr>
          <w:szCs w:val="28"/>
        </w:rPr>
        <w:t>В группах имеется игровой материал для познавательного развития детей мозаики, матрешки, пирамидки, панели с отверстиями разных геометрических форм и соответствующие вкладыши, коробки разных размеров, банки с крышками, разноцветные кубики, имеются аудио и визуальные средства: телевизор, видеомагнитофон, набор видеокассет познавательного содержания, музыкальный центр с набором аудиокассет, диапроекторы с набором диафильмов, альбомы, художественная литература, картины для обогащения детей впечатлениями, настольно-дидактические игры для</w:t>
      </w:r>
      <w:proofErr w:type="gramEnd"/>
      <w:r>
        <w:rPr>
          <w:szCs w:val="28"/>
        </w:rPr>
        <w:t xml:space="preserve"> интеллектуального развития детей (шахматы, шашки, головоломки, игры Никитиных, мягкий конструктор и др.), наглядный иллюстративный материал. </w:t>
      </w:r>
    </w:p>
    <w:p w:rsidR="002879C2" w:rsidRDefault="002879C2" w:rsidP="002879C2">
      <w:pPr>
        <w:numPr>
          <w:ilvl w:val="0"/>
          <w:numId w:val="5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развития элементарных естественнонаучных представлений.</w:t>
      </w:r>
    </w:p>
    <w:p w:rsidR="002879C2" w:rsidRDefault="002879C2" w:rsidP="002879C2">
      <w:pPr>
        <w:pStyle w:val="31"/>
        <w:rPr>
          <w:szCs w:val="28"/>
        </w:rPr>
      </w:pPr>
      <w:proofErr w:type="gramStart"/>
      <w:r>
        <w:rPr>
          <w:szCs w:val="28"/>
        </w:rPr>
        <w:t>В группах детей старшего возраста для формирования научных представлений об окружающем мире используются: глобус, географические карты, карта звездного неба, часы, календари, измерительные приборы и инструменты, циркуль, весы, колбы и измерительные стаканчики, термометры для воздуха, воды и тела, диапроектор с набором учебных фильмов, лупы, магниты, сыпучие материалы, детские энциклопедии, иллюстрации, открытки, макеты и др.</w:t>
      </w:r>
      <w:proofErr w:type="gramEnd"/>
    </w:p>
    <w:p w:rsidR="002879C2" w:rsidRDefault="002879C2" w:rsidP="002879C2">
      <w:pPr>
        <w:numPr>
          <w:ilvl w:val="0"/>
          <w:numId w:val="6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речевой активности детей.</w:t>
      </w:r>
    </w:p>
    <w:p w:rsidR="002879C2" w:rsidRDefault="002879C2" w:rsidP="002879C2">
      <w:pPr>
        <w:pStyle w:val="31"/>
        <w:rPr>
          <w:szCs w:val="28"/>
        </w:rPr>
      </w:pPr>
      <w:r>
        <w:rPr>
          <w:szCs w:val="28"/>
        </w:rPr>
        <w:t>В каждой группе накоплен разнообразный материал для развития речи в соответствии с возрастными особенностями детей:</w:t>
      </w:r>
    </w:p>
    <w:p w:rsidR="002879C2" w:rsidRDefault="002879C2" w:rsidP="00287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книги для чтения и заучивания, словари, альбомы, энциклопедии, картотеки речевых игр, наборы предметных и сюжетных картин, настольно-печатные игры, игрушки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картины для рассматривания и обогащения детей впечатлениями, наглядный и иллюстративный материал, наглядный и </w:t>
      </w:r>
      <w:r>
        <w:rPr>
          <w:rFonts w:ascii="Times New Roman" w:hAnsi="Times New Roman" w:cs="Times New Roman"/>
          <w:sz w:val="28"/>
          <w:szCs w:val="28"/>
        </w:rPr>
        <w:lastRenderedPageBreak/>
        <w:t>раздаточный материал для развития звуковой культуры речи, грамматики, связной речи и развития навыков звукобуквенного анализа слов.</w:t>
      </w:r>
    </w:p>
    <w:p w:rsidR="002879C2" w:rsidRDefault="002879C2" w:rsidP="002879C2">
      <w:pPr>
        <w:pStyle w:val="31"/>
        <w:rPr>
          <w:szCs w:val="28"/>
        </w:rPr>
      </w:pPr>
      <w:r>
        <w:rPr>
          <w:szCs w:val="28"/>
        </w:rPr>
        <w:t xml:space="preserve">В ДОУ </w:t>
      </w:r>
      <w:proofErr w:type="gramStart"/>
      <w:r>
        <w:rPr>
          <w:szCs w:val="28"/>
        </w:rPr>
        <w:t>обору</w:t>
      </w:r>
      <w:r w:rsidR="002E7290">
        <w:rPr>
          <w:szCs w:val="28"/>
        </w:rPr>
        <w:t>дованы</w:t>
      </w:r>
      <w:proofErr w:type="gramEnd"/>
      <w:r w:rsidR="002E7290">
        <w:rPr>
          <w:szCs w:val="28"/>
        </w:rPr>
        <w:t xml:space="preserve"> и оснащены логопедический кабинет</w:t>
      </w:r>
      <w:r>
        <w:rPr>
          <w:szCs w:val="28"/>
        </w:rPr>
        <w:t>.</w:t>
      </w:r>
    </w:p>
    <w:p w:rsidR="002879C2" w:rsidRDefault="002879C2" w:rsidP="002879C2">
      <w:pPr>
        <w:numPr>
          <w:ilvl w:val="0"/>
          <w:numId w:val="7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художественно-продуктивной деятельности детей.</w:t>
      </w:r>
    </w:p>
    <w:p w:rsidR="002879C2" w:rsidRDefault="002879C2" w:rsidP="002879C2">
      <w:pPr>
        <w:pStyle w:val="31"/>
        <w:rPr>
          <w:szCs w:val="28"/>
        </w:rPr>
      </w:pPr>
      <w:r>
        <w:rPr>
          <w:szCs w:val="28"/>
        </w:rPr>
        <w:t>В ДОУ созданы условия для художественно-эстетического развития детей:</w:t>
      </w:r>
    </w:p>
    <w:p w:rsidR="002879C2" w:rsidRDefault="002879C2" w:rsidP="00287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группах имеются специально оборудованные уголки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 в свободном доступе для детей размещены необходимые материалы для рисования, лепки, аппликации, художественного труда (бумага разного вида, формата и цвета, пластилин, краски, кисти, карандаши, фломастеры, маркеры, уголь, цветные мелки, природны</w:t>
      </w:r>
      <w:r w:rsidR="002E7290">
        <w:rPr>
          <w:rFonts w:ascii="Times New Roman" w:hAnsi="Times New Roman" w:cs="Times New Roman"/>
          <w:sz w:val="28"/>
          <w:szCs w:val="28"/>
        </w:rPr>
        <w:t>й и бросовый материал);</w:t>
      </w:r>
      <w:proofErr w:type="gramEnd"/>
      <w:r w:rsidR="002E7290">
        <w:rPr>
          <w:rFonts w:ascii="Times New Roman" w:hAnsi="Times New Roman" w:cs="Times New Roman"/>
          <w:sz w:val="28"/>
          <w:szCs w:val="28"/>
        </w:rPr>
        <w:t xml:space="preserve"> в методическом </w:t>
      </w:r>
      <w:r>
        <w:rPr>
          <w:rFonts w:ascii="Times New Roman" w:hAnsi="Times New Roman" w:cs="Times New Roman"/>
          <w:sz w:val="28"/>
          <w:szCs w:val="28"/>
        </w:rPr>
        <w:t xml:space="preserve"> кабинете собраны произведения искусства различных видов и жанров, народно-декоративного и прикладного творчества, пом</w:t>
      </w:r>
      <w:r w:rsidR="002E7290">
        <w:rPr>
          <w:rFonts w:ascii="Times New Roman" w:hAnsi="Times New Roman" w:cs="Times New Roman"/>
          <w:sz w:val="28"/>
          <w:szCs w:val="28"/>
        </w:rPr>
        <w:t xml:space="preserve">ещения детского сада </w:t>
      </w:r>
      <w:r>
        <w:rPr>
          <w:rFonts w:ascii="Times New Roman" w:hAnsi="Times New Roman" w:cs="Times New Roman"/>
          <w:sz w:val="28"/>
          <w:szCs w:val="28"/>
        </w:rPr>
        <w:t xml:space="preserve"> оформлены коллективными и индивидуальными раб</w:t>
      </w:r>
      <w:r w:rsidR="002E7290">
        <w:rPr>
          <w:rFonts w:ascii="Times New Roman" w:hAnsi="Times New Roman" w:cs="Times New Roman"/>
          <w:sz w:val="28"/>
          <w:szCs w:val="28"/>
        </w:rPr>
        <w:t>отами детей,</w:t>
      </w:r>
      <w:r>
        <w:rPr>
          <w:rFonts w:ascii="Times New Roman" w:hAnsi="Times New Roman" w:cs="Times New Roman"/>
          <w:sz w:val="28"/>
          <w:szCs w:val="28"/>
        </w:rPr>
        <w:t xml:space="preserve"> оформлены выставки в группах, есть экспозиция поделок на экологические темы.</w:t>
      </w:r>
    </w:p>
    <w:p w:rsidR="002879C2" w:rsidRDefault="002879C2" w:rsidP="002879C2">
      <w:pPr>
        <w:numPr>
          <w:ilvl w:val="0"/>
          <w:numId w:val="8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двигательной активности детей.</w:t>
      </w:r>
    </w:p>
    <w:p w:rsidR="002879C2" w:rsidRDefault="002879C2" w:rsidP="002879C2">
      <w:pPr>
        <w:pStyle w:val="31"/>
        <w:ind w:firstLine="0"/>
        <w:rPr>
          <w:szCs w:val="28"/>
        </w:rPr>
      </w:pPr>
      <w:r>
        <w:rPr>
          <w:szCs w:val="28"/>
        </w:rPr>
        <w:t xml:space="preserve"> В зале имеется необходимое современное оборудование:</w:t>
      </w:r>
    </w:p>
    <w:p w:rsidR="002879C2" w:rsidRDefault="002879C2" w:rsidP="00287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маты, обручи и мячи разных размеров, гимнастич</w:t>
      </w:r>
      <w:r w:rsidR="00164CD3">
        <w:rPr>
          <w:rFonts w:ascii="Times New Roman" w:hAnsi="Times New Roman" w:cs="Times New Roman"/>
          <w:sz w:val="28"/>
          <w:szCs w:val="28"/>
        </w:rPr>
        <w:t>еская скамейка, доска ребристая</w:t>
      </w:r>
      <w:r>
        <w:rPr>
          <w:rFonts w:ascii="Times New Roman" w:hAnsi="Times New Roman" w:cs="Times New Roman"/>
          <w:sz w:val="28"/>
          <w:szCs w:val="28"/>
        </w:rPr>
        <w:t xml:space="preserve">, стойка для прыжков в высоту, дуги для подлезания, канаты, гимнастические коврики, мешочки для метания, гимнастические палки, косички, ленточки, флажки, кубы, кегли, гантели, клюшки и др. Для активной двигательной деятельности детей на свежем воздухе используются  бадминтон, городки, баскетбольные </w:t>
      </w:r>
      <w:r w:rsidR="00426A0E">
        <w:rPr>
          <w:rFonts w:ascii="Times New Roman" w:hAnsi="Times New Roman" w:cs="Times New Roman"/>
          <w:sz w:val="28"/>
          <w:szCs w:val="28"/>
        </w:rPr>
        <w:t xml:space="preserve">стойки, скакалки и мячи, </w:t>
      </w:r>
      <w:r>
        <w:rPr>
          <w:rFonts w:ascii="Times New Roman" w:hAnsi="Times New Roman" w:cs="Times New Roman"/>
          <w:sz w:val="28"/>
          <w:szCs w:val="28"/>
        </w:rPr>
        <w:t xml:space="preserve"> атрибуты к подвижным играм.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территории детского сада оборудован мини стадион: </w:t>
      </w:r>
      <w:r w:rsidR="00426A0E">
        <w:rPr>
          <w:rFonts w:ascii="Times New Roman" w:hAnsi="Times New Roman" w:cs="Times New Roman"/>
          <w:sz w:val="28"/>
          <w:szCs w:val="28"/>
        </w:rPr>
        <w:t>беговая дорожка</w:t>
      </w:r>
      <w:r>
        <w:rPr>
          <w:rFonts w:ascii="Times New Roman" w:hAnsi="Times New Roman" w:cs="Times New Roman"/>
          <w:sz w:val="28"/>
          <w:szCs w:val="28"/>
        </w:rPr>
        <w:t>, полоса препятствий, бревно, эстафетные дорожки, следовые дорожки, различные виды кл</w:t>
      </w:r>
      <w:r w:rsidR="00426A0E">
        <w:rPr>
          <w:rFonts w:ascii="Times New Roman" w:hAnsi="Times New Roman" w:cs="Times New Roman"/>
          <w:sz w:val="28"/>
          <w:szCs w:val="28"/>
        </w:rPr>
        <w:t>ассиков</w:t>
      </w:r>
      <w:r>
        <w:rPr>
          <w:rFonts w:ascii="Times New Roman" w:hAnsi="Times New Roman" w:cs="Times New Roman"/>
          <w:sz w:val="28"/>
          <w:szCs w:val="28"/>
        </w:rPr>
        <w:t xml:space="preserve">. Во всех группах детского сада достаточное количество разнообразного спортивно-игрового оборудования. </w:t>
      </w:r>
    </w:p>
    <w:p w:rsidR="002879C2" w:rsidRDefault="002879C2" w:rsidP="002879C2">
      <w:pPr>
        <w:numPr>
          <w:ilvl w:val="0"/>
          <w:numId w:val="9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проведения сюжетно-ролевых игр.</w:t>
      </w:r>
    </w:p>
    <w:p w:rsidR="002879C2" w:rsidRDefault="002879C2" w:rsidP="002879C2">
      <w:pPr>
        <w:pStyle w:val="31"/>
        <w:rPr>
          <w:szCs w:val="28"/>
        </w:rPr>
      </w:pPr>
      <w:r>
        <w:rPr>
          <w:szCs w:val="28"/>
        </w:rPr>
        <w:t>Имеется игровой материал для сюжетных игр детей (куклы и животные разных размеров, одежда для кукол, игрушечная мебель, строительные материалы различных форм и цветов, неоформленный материал: кубики, палочки, лоскутки ткани).</w:t>
      </w:r>
    </w:p>
    <w:p w:rsidR="002879C2" w:rsidRDefault="002879C2" w:rsidP="002879C2">
      <w:pPr>
        <w:pStyle w:val="31"/>
        <w:rPr>
          <w:szCs w:val="28"/>
        </w:rPr>
      </w:pPr>
      <w:r>
        <w:rPr>
          <w:szCs w:val="28"/>
        </w:rPr>
        <w:t xml:space="preserve">Созданы условия для развития конструктивной деятельности детей. </w:t>
      </w:r>
      <w:proofErr w:type="gramStart"/>
      <w:r>
        <w:rPr>
          <w:szCs w:val="28"/>
        </w:rPr>
        <w:t>В группах имеется крупный (напольный) и мелкий (настольный) строительный материал, разнообразные конструкторы (деревянные, металлические, пластмассовые, с различными способами соединения деталей).</w:t>
      </w:r>
      <w:proofErr w:type="gramEnd"/>
    </w:p>
    <w:p w:rsidR="002879C2" w:rsidRDefault="002879C2" w:rsidP="002879C2">
      <w:pPr>
        <w:numPr>
          <w:ilvl w:val="0"/>
          <w:numId w:val="10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музыкально-театрализованной деятельности.</w:t>
      </w:r>
    </w:p>
    <w:p w:rsidR="002879C2" w:rsidRDefault="002879C2" w:rsidP="002879C2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Имеется игровой материал и оборудование для музыкального развития и театрализованной деятельности (игрушечные музыкальные инструменты, аудиовизуальные средства, музыкаль</w:t>
      </w:r>
      <w:r w:rsidR="00426A0E">
        <w:rPr>
          <w:rFonts w:ascii="Times New Roman" w:hAnsi="Times New Roman" w:cs="Times New Roman"/>
          <w:sz w:val="28"/>
          <w:szCs w:val="28"/>
        </w:rPr>
        <w:t xml:space="preserve">ный центр, аудио магнитофоны, </w:t>
      </w:r>
      <w:r>
        <w:rPr>
          <w:rFonts w:ascii="Times New Roman" w:hAnsi="Times New Roman" w:cs="Times New Roman"/>
          <w:sz w:val="28"/>
          <w:szCs w:val="28"/>
        </w:rPr>
        <w:t xml:space="preserve"> разные виды кукольного театра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би-ба-бо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настольный, пальчиковый, теневой и др.), дидактические игры, разнообразное оснащение для разыгрывания сценок из спектаклей: ширмы для кукольного театра, костюмы, маски, театральные </w:t>
      </w:r>
      <w:r>
        <w:rPr>
          <w:rFonts w:ascii="Times New Roman" w:hAnsi="Times New Roman" w:cs="Times New Roman"/>
          <w:sz w:val="28"/>
          <w:szCs w:val="28"/>
        </w:rPr>
        <w:lastRenderedPageBreak/>
        <w:t>атрибуты, наборы кукол, элементы костюмов для сюжетно-ролевых игр, режиссерских и</w:t>
      </w:r>
      <w:r w:rsidR="00426A0E">
        <w:rPr>
          <w:rFonts w:ascii="Times New Roman" w:hAnsi="Times New Roman" w:cs="Times New Roman"/>
          <w:sz w:val="28"/>
          <w:szCs w:val="28"/>
        </w:rPr>
        <w:t>гр, игр-драматизаций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2879C2" w:rsidRDefault="002879C2" w:rsidP="002879C2">
      <w:pPr>
        <w:numPr>
          <w:ilvl w:val="0"/>
          <w:numId w:val="1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развития экологической культуры детей.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Имеются наглядные пособия, иллюстрированный материал для развития экологической культуры детей: альбомы, наборы картинок, муляжи, дидактические игры. В группах имеются природные уголки. </w:t>
      </w:r>
    </w:p>
    <w:p w:rsidR="00915069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2015г. была оборудована  спортивная  площадка  и  прио</w:t>
      </w:r>
      <w:r w:rsidR="005B2AF6">
        <w:rPr>
          <w:rFonts w:ascii="Times New Roman" w:hAnsi="Times New Roman" w:cs="Times New Roman"/>
          <w:sz w:val="28"/>
          <w:szCs w:val="28"/>
        </w:rPr>
        <w:t>бретены малые формы на участки</w:t>
      </w:r>
      <w:r w:rsidR="00426A0E">
        <w:rPr>
          <w:rFonts w:ascii="Times New Roman" w:hAnsi="Times New Roman" w:cs="Times New Roman"/>
          <w:sz w:val="28"/>
          <w:szCs w:val="28"/>
        </w:rPr>
        <w:t xml:space="preserve"> детского сада: автомобили, песочницы,</w:t>
      </w:r>
      <w:r w:rsidR="002E7290">
        <w:rPr>
          <w:rFonts w:ascii="Times New Roman" w:hAnsi="Times New Roman" w:cs="Times New Roman"/>
          <w:sz w:val="28"/>
          <w:szCs w:val="28"/>
        </w:rPr>
        <w:t xml:space="preserve"> </w:t>
      </w:r>
      <w:r w:rsidR="00426A0E">
        <w:rPr>
          <w:rFonts w:ascii="Times New Roman" w:hAnsi="Times New Roman" w:cs="Times New Roman"/>
          <w:sz w:val="28"/>
          <w:szCs w:val="28"/>
        </w:rPr>
        <w:t>домик-гусеница</w:t>
      </w:r>
      <w:r w:rsidR="005B2AF6">
        <w:rPr>
          <w:rFonts w:ascii="Times New Roman" w:hAnsi="Times New Roman" w:cs="Times New Roman"/>
          <w:sz w:val="28"/>
          <w:szCs w:val="28"/>
        </w:rPr>
        <w:t>.</w:t>
      </w:r>
    </w:p>
    <w:p w:rsidR="002879C2" w:rsidRDefault="00C933C7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2016</w:t>
      </w:r>
      <w:r w:rsidR="003E00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году установлена теплица. Первый у</w:t>
      </w:r>
      <w:r w:rsidR="003E0069">
        <w:rPr>
          <w:rFonts w:ascii="Times New Roman" w:hAnsi="Times New Roman" w:cs="Times New Roman"/>
          <w:sz w:val="28"/>
          <w:szCs w:val="28"/>
        </w:rPr>
        <w:t>рожай был получен в августе 2016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3716F9" w:rsidRDefault="00542669" w:rsidP="003716F9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8275" cy="3695700"/>
            <wp:effectExtent l="19050" t="0" r="9525" b="0"/>
            <wp:docPr id="2" name="Рисунок 1" descr="C:\Users\1\Desktop\Documents\Объёмные показатели\теплица 17г\P103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ocuments\Объёмные показатели\теплица 17г\P1030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509" cy="369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3C7" w:rsidRDefault="00C933C7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2015 года работает мульт</w:t>
      </w:r>
      <w:r w:rsidR="005F0A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медиатека. Формируется база о</w:t>
      </w:r>
      <w:r w:rsidR="00BB5E37">
        <w:rPr>
          <w:rFonts w:ascii="Times New Roman" w:hAnsi="Times New Roman" w:cs="Times New Roman"/>
          <w:sz w:val="28"/>
          <w:szCs w:val="28"/>
        </w:rPr>
        <w:t>бучающих и развивающих программ,</w:t>
      </w:r>
      <w:r w:rsidR="00F1270C">
        <w:rPr>
          <w:rFonts w:ascii="Times New Roman" w:hAnsi="Times New Roman" w:cs="Times New Roman"/>
          <w:sz w:val="28"/>
          <w:szCs w:val="28"/>
        </w:rPr>
        <w:t xml:space="preserve"> </w:t>
      </w:r>
      <w:r w:rsidR="00BB5E37">
        <w:rPr>
          <w:rFonts w:ascii="Times New Roman" w:hAnsi="Times New Roman" w:cs="Times New Roman"/>
          <w:sz w:val="28"/>
          <w:szCs w:val="28"/>
        </w:rPr>
        <w:t>фильмов.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Можно сделать вывод, что в ДОУ хорошая материально-техническая база, гра</w:t>
      </w:r>
      <w:r w:rsidR="005B2AF6">
        <w:rPr>
          <w:rFonts w:ascii="Times New Roman" w:hAnsi="Times New Roman" w:cs="Times New Roman"/>
          <w:bCs/>
          <w:sz w:val="28"/>
          <w:szCs w:val="28"/>
        </w:rPr>
        <w:t>мотно организованная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97679">
        <w:rPr>
          <w:rFonts w:ascii="Times New Roman" w:hAnsi="Times New Roman" w:cs="Times New Roman"/>
          <w:bCs/>
          <w:sz w:val="28"/>
          <w:szCs w:val="28"/>
        </w:rPr>
        <w:t>развивающа</w:t>
      </w:r>
      <w:r w:rsidR="0017075E">
        <w:rPr>
          <w:rFonts w:ascii="Times New Roman" w:hAnsi="Times New Roman" w:cs="Times New Roman"/>
          <w:bCs/>
          <w:sz w:val="28"/>
          <w:szCs w:val="28"/>
        </w:rPr>
        <w:t>я</w:t>
      </w:r>
      <w:r w:rsidR="008976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B2AF6">
        <w:rPr>
          <w:rFonts w:ascii="Times New Roman" w:hAnsi="Times New Roman" w:cs="Times New Roman"/>
          <w:bCs/>
          <w:sz w:val="28"/>
          <w:szCs w:val="28"/>
        </w:rPr>
        <w:t xml:space="preserve">предметно-пространственная </w:t>
      </w:r>
      <w:r>
        <w:rPr>
          <w:rFonts w:ascii="Times New Roman" w:hAnsi="Times New Roman" w:cs="Times New Roman"/>
          <w:bCs/>
          <w:sz w:val="28"/>
          <w:szCs w:val="28"/>
        </w:rPr>
        <w:t xml:space="preserve">  среда.</w:t>
      </w:r>
    </w:p>
    <w:p w:rsidR="002879C2" w:rsidRDefault="002879C2" w:rsidP="002879C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</w:p>
    <w:p w:rsidR="002879C2" w:rsidRDefault="00EF2014" w:rsidP="002879C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 xml:space="preserve">В МДОУ « Детском саду </w:t>
      </w:r>
      <w:r w:rsidR="002879C2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 xml:space="preserve"> № 205</w:t>
      </w:r>
      <w:r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»</w:t>
      </w:r>
      <w:r w:rsidR="002879C2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 xml:space="preserve"> созданы такие формы самоуправления как:</w:t>
      </w:r>
    </w:p>
    <w:p w:rsidR="002879C2" w:rsidRDefault="002879C2" w:rsidP="002879C2">
      <w:pPr>
        <w:numPr>
          <w:ilvl w:val="0"/>
          <w:numId w:val="2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аттестационная комиссия;</w:t>
      </w:r>
    </w:p>
    <w:p w:rsidR="002879C2" w:rsidRDefault="00483914" w:rsidP="002879C2">
      <w:pPr>
        <w:numPr>
          <w:ilvl w:val="0"/>
          <w:numId w:val="2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собрание </w:t>
      </w:r>
      <w:r w:rsidR="002879C2">
        <w:rPr>
          <w:rFonts w:ascii="Times New Roman" w:hAnsi="Times New Roman" w:cs="Times New Roman"/>
          <w:sz w:val="28"/>
          <w:szCs w:val="28"/>
        </w:rPr>
        <w:t>трудового коллектива;</w:t>
      </w:r>
    </w:p>
    <w:p w:rsidR="002879C2" w:rsidRDefault="002879C2" w:rsidP="002879C2">
      <w:pPr>
        <w:numPr>
          <w:ilvl w:val="0"/>
          <w:numId w:val="2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экспертная группа;</w:t>
      </w:r>
    </w:p>
    <w:p w:rsidR="002879C2" w:rsidRDefault="002879C2" w:rsidP="002879C2">
      <w:pPr>
        <w:numPr>
          <w:ilvl w:val="0"/>
          <w:numId w:val="2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психолого-медик</w:t>
      </w:r>
      <w:r w:rsidR="005B2AF6">
        <w:rPr>
          <w:rFonts w:ascii="Times New Roman" w:hAnsi="Times New Roman" w:cs="Times New Roman"/>
          <w:sz w:val="28"/>
          <w:szCs w:val="28"/>
        </w:rPr>
        <w:t>о-педагогический</w:t>
      </w:r>
      <w:proofErr w:type="spellEnd"/>
      <w:r w:rsidR="005B2AF6">
        <w:rPr>
          <w:rFonts w:ascii="Times New Roman" w:hAnsi="Times New Roman" w:cs="Times New Roman"/>
          <w:sz w:val="28"/>
          <w:szCs w:val="28"/>
        </w:rPr>
        <w:t xml:space="preserve"> консилиу</w:t>
      </w:r>
      <w:proofErr w:type="gramStart"/>
      <w:r w:rsidR="005B2AF6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="005B2A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AF6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2879C2" w:rsidRDefault="002879C2" w:rsidP="002879C2">
      <w:pPr>
        <w:numPr>
          <w:ilvl w:val="0"/>
          <w:numId w:val="2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совет;</w:t>
      </w:r>
    </w:p>
    <w:p w:rsidR="002879C2" w:rsidRDefault="002879C2" w:rsidP="002879C2">
      <w:pPr>
        <w:numPr>
          <w:ilvl w:val="0"/>
          <w:numId w:val="2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по трудовым спорам</w:t>
      </w:r>
      <w:r w:rsidR="00BB5E37">
        <w:rPr>
          <w:rFonts w:ascii="Times New Roman" w:hAnsi="Times New Roman" w:cs="Times New Roman"/>
          <w:sz w:val="28"/>
          <w:szCs w:val="28"/>
        </w:rPr>
        <w:t>;</w:t>
      </w:r>
    </w:p>
    <w:p w:rsidR="001517A9" w:rsidRPr="0075654F" w:rsidRDefault="002879C2" w:rsidP="0075654F">
      <w:pPr>
        <w:numPr>
          <w:ilvl w:val="0"/>
          <w:numId w:val="2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родителей</w:t>
      </w:r>
      <w:r w:rsidR="0075654F">
        <w:rPr>
          <w:rFonts w:ascii="Times New Roman" w:hAnsi="Times New Roman" w:cs="Times New Roman"/>
          <w:sz w:val="28"/>
          <w:szCs w:val="28"/>
        </w:rPr>
        <w:t>.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879C2" w:rsidRDefault="00EF2014" w:rsidP="002879C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Учебный план и режим работы МДОУ « Детский сад № 205»</w:t>
      </w:r>
      <w:r w:rsidR="002879C2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.</w:t>
      </w:r>
    </w:p>
    <w:p w:rsidR="00325581" w:rsidRDefault="00325581" w:rsidP="002879C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</w:p>
    <w:p w:rsidR="00767B8D" w:rsidRPr="00475FF4" w:rsidRDefault="00C35E53" w:rsidP="002879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2879C2" w:rsidRPr="00475FF4">
        <w:rPr>
          <w:rFonts w:ascii="Times New Roman" w:eastAsia="Times New Roman" w:hAnsi="Times New Roman" w:cs="Times New Roman"/>
          <w:sz w:val="28"/>
          <w:szCs w:val="28"/>
        </w:rPr>
        <w:t xml:space="preserve">Учебный план МДОУ «Детского сада  №205» составлен в соответствии с основной общеобразовательной программой </w:t>
      </w:r>
      <w:r w:rsidR="00BB5E37">
        <w:rPr>
          <w:rFonts w:ascii="Times New Roman" w:eastAsia="Times New Roman" w:hAnsi="Times New Roman" w:cs="Times New Roman"/>
          <w:sz w:val="28"/>
          <w:szCs w:val="28"/>
        </w:rPr>
        <w:t>дошкольного образовани</w:t>
      </w:r>
      <w:proofErr w:type="gramStart"/>
      <w:r w:rsidR="001517A9">
        <w:rPr>
          <w:rFonts w:ascii="Times New Roman" w:eastAsia="Times New Roman" w:hAnsi="Times New Roman" w:cs="Times New Roman"/>
          <w:sz w:val="28"/>
          <w:szCs w:val="28"/>
        </w:rPr>
        <w:t>я(</w:t>
      </w:r>
      <w:proofErr w:type="gramEnd"/>
      <w:r w:rsidR="001517A9">
        <w:rPr>
          <w:rFonts w:ascii="Times New Roman" w:eastAsia="Times New Roman" w:hAnsi="Times New Roman" w:cs="Times New Roman"/>
          <w:sz w:val="28"/>
          <w:szCs w:val="28"/>
        </w:rPr>
        <w:t>ООП ДО)</w:t>
      </w:r>
      <w:r w:rsidR="002879C2" w:rsidRPr="00475F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5E37" w:rsidRDefault="00C35E53" w:rsidP="002879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2879C2" w:rsidRPr="00C54F48">
        <w:rPr>
          <w:rFonts w:ascii="Times New Roman" w:eastAsia="Times New Roman" w:hAnsi="Times New Roman" w:cs="Times New Roman"/>
          <w:sz w:val="28"/>
          <w:szCs w:val="28"/>
        </w:rPr>
        <w:t xml:space="preserve">ООП ДО </w:t>
      </w:r>
      <w:r w:rsidR="00FE4225" w:rsidRPr="00C54F48">
        <w:rPr>
          <w:rFonts w:ascii="Times New Roman" w:eastAsia="Times New Roman" w:hAnsi="Times New Roman" w:cs="Times New Roman"/>
          <w:sz w:val="28"/>
          <w:szCs w:val="28"/>
        </w:rPr>
        <w:t xml:space="preserve">и АООП ДО разработаны </w:t>
      </w:r>
      <w:r w:rsidR="002879C2" w:rsidRPr="00C54F48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</w:t>
      </w:r>
      <w:r w:rsidR="00C54F48" w:rsidRPr="00C54F48">
        <w:rPr>
          <w:rFonts w:ascii="Times New Roman" w:eastAsia="Times New Roman" w:hAnsi="Times New Roman" w:cs="Times New Roman"/>
          <w:sz w:val="28"/>
          <w:szCs w:val="28"/>
        </w:rPr>
        <w:t xml:space="preserve">законом « Об образовании в Российской федерации» № 273-ФЗ от 26.12.2012г.;  </w:t>
      </w:r>
      <w:r w:rsidR="002879C2" w:rsidRPr="00C54F48">
        <w:rPr>
          <w:rFonts w:ascii="Times New Roman" w:eastAsia="Times New Roman" w:hAnsi="Times New Roman" w:cs="Times New Roman"/>
          <w:sz w:val="28"/>
          <w:szCs w:val="28"/>
        </w:rPr>
        <w:t xml:space="preserve">ФГОС ДО </w:t>
      </w:r>
      <w:r w:rsidR="00C116EA" w:rsidRPr="00C54F48">
        <w:rPr>
          <w:rFonts w:ascii="Times New Roman" w:eastAsia="Times New Roman" w:hAnsi="Times New Roman" w:cs="Times New Roman"/>
          <w:sz w:val="28"/>
          <w:szCs w:val="28"/>
        </w:rPr>
        <w:t>(Приказ Министерства образования и науки Р</w:t>
      </w:r>
      <w:r w:rsidR="00BB5E37" w:rsidRPr="00C54F48">
        <w:rPr>
          <w:rFonts w:ascii="Times New Roman" w:eastAsia="Times New Roman" w:hAnsi="Times New Roman" w:cs="Times New Roman"/>
          <w:sz w:val="28"/>
          <w:szCs w:val="28"/>
        </w:rPr>
        <w:t>Ф от 17 октября 2013 г. № 1155</w:t>
      </w:r>
      <w:r w:rsidR="00FE4225" w:rsidRPr="00C54F48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Start"/>
      <w:r w:rsidR="00FE4225" w:rsidRPr="00C54F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5E37" w:rsidRPr="00C54F48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 w:rsidR="00BB5E37" w:rsidRPr="00C54F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16EA" w:rsidRPr="00C54F48">
        <w:rPr>
          <w:rFonts w:ascii="Times New Roman" w:eastAsia="Times New Roman" w:hAnsi="Times New Roman" w:cs="Times New Roman"/>
          <w:sz w:val="28"/>
          <w:szCs w:val="28"/>
        </w:rPr>
        <w:t xml:space="preserve"> и с учетом</w:t>
      </w:r>
      <w:r w:rsidR="002879C2" w:rsidRPr="00C54F4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16EA" w:rsidRPr="00475FF4" w:rsidRDefault="00C116EA" w:rsidP="002879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5FF4">
        <w:rPr>
          <w:rFonts w:ascii="Times New Roman" w:eastAsia="Times New Roman" w:hAnsi="Times New Roman" w:cs="Times New Roman"/>
          <w:sz w:val="28"/>
          <w:szCs w:val="28"/>
        </w:rPr>
        <w:t>-примерной</w:t>
      </w:r>
      <w:r w:rsidR="001517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5FF4">
        <w:rPr>
          <w:rFonts w:ascii="Times New Roman" w:eastAsia="Times New Roman" w:hAnsi="Times New Roman" w:cs="Times New Roman"/>
          <w:sz w:val="28"/>
          <w:szCs w:val="28"/>
        </w:rPr>
        <w:t xml:space="preserve"> основной образовательной программы дошкольного образования;</w:t>
      </w:r>
    </w:p>
    <w:p w:rsidR="002879C2" w:rsidRPr="00475FF4" w:rsidRDefault="002879C2" w:rsidP="002879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5FF4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16EA" w:rsidRPr="00475FF4">
        <w:rPr>
          <w:rFonts w:ascii="Times New Roman" w:eastAsia="Times New Roman" w:hAnsi="Times New Roman" w:cs="Times New Roman"/>
          <w:sz w:val="28"/>
          <w:szCs w:val="28"/>
        </w:rPr>
        <w:t xml:space="preserve">авторской комплексной </w:t>
      </w:r>
      <w:r w:rsidRPr="00475FF4">
        <w:rPr>
          <w:rFonts w:ascii="Times New Roman" w:eastAsia="Times New Roman" w:hAnsi="Times New Roman" w:cs="Times New Roman"/>
          <w:sz w:val="28"/>
          <w:szCs w:val="28"/>
        </w:rPr>
        <w:t xml:space="preserve"> программой </w:t>
      </w:r>
      <w:r w:rsidR="00C116EA" w:rsidRPr="00475FF4">
        <w:rPr>
          <w:rFonts w:ascii="Times New Roman" w:eastAsia="Times New Roman" w:hAnsi="Times New Roman" w:cs="Times New Roman"/>
          <w:sz w:val="28"/>
          <w:szCs w:val="28"/>
        </w:rPr>
        <w:t>дошкольного образования</w:t>
      </w:r>
      <w:r w:rsidRPr="00475FF4">
        <w:rPr>
          <w:rFonts w:ascii="Times New Roman" w:eastAsia="Times New Roman" w:hAnsi="Times New Roman" w:cs="Times New Roman"/>
          <w:sz w:val="28"/>
          <w:szCs w:val="28"/>
        </w:rPr>
        <w:t xml:space="preserve"> «От рождения до школы»  под редакцией  </w:t>
      </w:r>
      <w:proofErr w:type="spellStart"/>
      <w:r w:rsidRPr="00475FF4">
        <w:rPr>
          <w:rFonts w:ascii="Times New Roman" w:eastAsia="Times New Roman" w:hAnsi="Times New Roman" w:cs="Times New Roman"/>
          <w:sz w:val="28"/>
          <w:szCs w:val="28"/>
        </w:rPr>
        <w:t>Н.Е.Вераксы</w:t>
      </w:r>
      <w:proofErr w:type="spellEnd"/>
      <w:r w:rsidRPr="00475FF4">
        <w:rPr>
          <w:rFonts w:ascii="Times New Roman" w:eastAsia="Times New Roman" w:hAnsi="Times New Roman" w:cs="Times New Roman"/>
          <w:sz w:val="28"/>
          <w:szCs w:val="28"/>
        </w:rPr>
        <w:t>, Т.С.Комаровой; М.А.Васильевой;</w:t>
      </w:r>
    </w:p>
    <w:p w:rsidR="00C116EA" w:rsidRPr="00475FF4" w:rsidRDefault="002879C2" w:rsidP="002879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5FF4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16EA" w:rsidRPr="00475FF4">
        <w:rPr>
          <w:rFonts w:ascii="Times New Roman" w:eastAsia="Times New Roman" w:hAnsi="Times New Roman" w:cs="Times New Roman"/>
          <w:sz w:val="28"/>
          <w:szCs w:val="28"/>
        </w:rPr>
        <w:t xml:space="preserve">программы коррекционного обучения для детей с </w:t>
      </w:r>
      <w:r w:rsidR="003716F9">
        <w:rPr>
          <w:rFonts w:ascii="Times New Roman" w:eastAsia="Times New Roman" w:hAnsi="Times New Roman" w:cs="Times New Roman"/>
          <w:sz w:val="28"/>
          <w:szCs w:val="28"/>
        </w:rPr>
        <w:t xml:space="preserve">тяжёлыми </w:t>
      </w:r>
      <w:r w:rsidR="00C116EA" w:rsidRPr="00475FF4">
        <w:rPr>
          <w:rFonts w:ascii="Times New Roman" w:eastAsia="Times New Roman" w:hAnsi="Times New Roman" w:cs="Times New Roman"/>
          <w:sz w:val="28"/>
          <w:szCs w:val="28"/>
        </w:rPr>
        <w:t>нарушениями речи</w:t>
      </w:r>
      <w:r w:rsidR="003716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716F9">
        <w:rPr>
          <w:rFonts w:ascii="Times New Roman" w:eastAsia="Times New Roman" w:hAnsi="Times New Roman" w:cs="Times New Roman"/>
          <w:sz w:val="28"/>
          <w:szCs w:val="28"/>
        </w:rPr>
        <w:t>Н.В.Нищевой</w:t>
      </w:r>
      <w:proofErr w:type="spellEnd"/>
    </w:p>
    <w:p w:rsidR="002879C2" w:rsidRPr="00475FF4" w:rsidRDefault="002879C2" w:rsidP="002879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5FF4">
        <w:rPr>
          <w:rFonts w:ascii="Times New Roman" w:eastAsia="Times New Roman" w:hAnsi="Times New Roman" w:cs="Times New Roman"/>
          <w:sz w:val="28"/>
          <w:szCs w:val="28"/>
        </w:rPr>
        <w:t>Кроме основных программ в детском саду проводиться работа по следующим парциальным программам:</w:t>
      </w:r>
    </w:p>
    <w:p w:rsidR="002879C2" w:rsidRPr="00475FF4" w:rsidRDefault="002879C2" w:rsidP="002879C2">
      <w:pPr>
        <w:numPr>
          <w:ilvl w:val="0"/>
          <w:numId w:val="12"/>
        </w:num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75FF4">
        <w:rPr>
          <w:rFonts w:ascii="Times New Roman" w:hAnsi="Times New Roman" w:cs="Times New Roman"/>
          <w:sz w:val="28"/>
          <w:szCs w:val="28"/>
        </w:rPr>
        <w:t xml:space="preserve">«Росток» (ТРИЗ и РТВ) под редакцией </w:t>
      </w:r>
      <w:proofErr w:type="spellStart"/>
      <w:r w:rsidRPr="00475FF4">
        <w:rPr>
          <w:rFonts w:ascii="Times New Roman" w:hAnsi="Times New Roman" w:cs="Times New Roman"/>
          <w:sz w:val="28"/>
          <w:szCs w:val="28"/>
        </w:rPr>
        <w:t>А.Страунинг</w:t>
      </w:r>
      <w:proofErr w:type="spellEnd"/>
      <w:r w:rsidRPr="00475FF4">
        <w:rPr>
          <w:rFonts w:ascii="Times New Roman" w:hAnsi="Times New Roman" w:cs="Times New Roman"/>
          <w:sz w:val="28"/>
          <w:szCs w:val="28"/>
        </w:rPr>
        <w:t>;</w:t>
      </w:r>
    </w:p>
    <w:p w:rsidR="003716F9" w:rsidRDefault="002879C2" w:rsidP="003716F9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FF4">
        <w:rPr>
          <w:rFonts w:ascii="Times New Roman" w:hAnsi="Times New Roman" w:cs="Times New Roman"/>
          <w:sz w:val="28"/>
          <w:szCs w:val="28"/>
        </w:rPr>
        <w:t>Программа оздоровления дошкольников «Здравствуй» М.Л.Лазаре</w:t>
      </w:r>
      <w:r w:rsidR="003716F9">
        <w:rPr>
          <w:rFonts w:ascii="Times New Roman" w:hAnsi="Times New Roman" w:cs="Times New Roman"/>
          <w:sz w:val="28"/>
          <w:szCs w:val="28"/>
        </w:rPr>
        <w:t>в</w:t>
      </w:r>
    </w:p>
    <w:p w:rsidR="00961082" w:rsidRPr="00961082" w:rsidRDefault="003716F9" w:rsidP="00961082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61082">
        <w:rPr>
          <w:rFonts w:ascii="Times New Roman" w:hAnsi="Times New Roman"/>
          <w:sz w:val="28"/>
          <w:szCs w:val="28"/>
        </w:rPr>
        <w:t>В детском саду используются современные образовательные технологии</w:t>
      </w:r>
      <w:proofErr w:type="gramStart"/>
      <w:r w:rsidRPr="00961082">
        <w:rPr>
          <w:rFonts w:ascii="Times New Roman" w:hAnsi="Times New Roman"/>
          <w:sz w:val="28"/>
          <w:szCs w:val="28"/>
        </w:rPr>
        <w:t xml:space="preserve"> </w:t>
      </w:r>
      <w:r w:rsidR="00961082" w:rsidRPr="00961082">
        <w:rPr>
          <w:rFonts w:ascii="Times New Roman" w:hAnsi="Times New Roman"/>
          <w:sz w:val="28"/>
          <w:szCs w:val="28"/>
        </w:rPr>
        <w:t>:</w:t>
      </w:r>
      <w:proofErr w:type="gramEnd"/>
      <w:r w:rsidR="00961082" w:rsidRPr="00961082">
        <w:rPr>
          <w:rFonts w:ascii="Times New Roman" w:hAnsi="Times New Roman"/>
          <w:sz w:val="28"/>
          <w:szCs w:val="28"/>
        </w:rPr>
        <w:t xml:space="preserve">   </w:t>
      </w:r>
    </w:p>
    <w:p w:rsidR="003716F9" w:rsidRDefault="00961082" w:rsidP="00961082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1082">
        <w:rPr>
          <w:rFonts w:ascii="Times New Roman" w:hAnsi="Times New Roman"/>
          <w:sz w:val="28"/>
          <w:szCs w:val="28"/>
        </w:rPr>
        <w:t xml:space="preserve">Е.Л. </w:t>
      </w:r>
      <w:r w:rsidR="003E0069">
        <w:rPr>
          <w:rFonts w:ascii="Times New Roman" w:hAnsi="Times New Roman"/>
          <w:sz w:val="28"/>
          <w:szCs w:val="28"/>
        </w:rPr>
        <w:t>Мельни</w:t>
      </w:r>
      <w:r w:rsidRPr="00961082">
        <w:rPr>
          <w:rFonts w:ascii="Times New Roman" w:hAnsi="Times New Roman"/>
          <w:sz w:val="28"/>
          <w:szCs w:val="28"/>
        </w:rPr>
        <w:t>ковой</w:t>
      </w:r>
      <w:r w:rsidR="003716F9" w:rsidRPr="00961082">
        <w:rPr>
          <w:rFonts w:ascii="Times New Roman" w:hAnsi="Times New Roman"/>
          <w:sz w:val="28"/>
          <w:szCs w:val="28"/>
        </w:rPr>
        <w:t xml:space="preserve"> </w:t>
      </w:r>
      <w:r w:rsidRPr="00961082">
        <w:rPr>
          <w:rFonts w:ascii="Times New Roman" w:hAnsi="Times New Roman"/>
          <w:sz w:val="28"/>
          <w:szCs w:val="28"/>
        </w:rPr>
        <w:t>« Технология проблемного диалога»</w:t>
      </w:r>
      <w:r>
        <w:rPr>
          <w:rFonts w:ascii="Times New Roman" w:hAnsi="Times New Roman"/>
          <w:sz w:val="28"/>
          <w:szCs w:val="28"/>
        </w:rPr>
        <w:t>;</w:t>
      </w:r>
    </w:p>
    <w:p w:rsidR="00961082" w:rsidRDefault="00961082" w:rsidP="00961082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ИКТ в образовательной деятельности;</w:t>
      </w:r>
    </w:p>
    <w:p w:rsidR="00961082" w:rsidRDefault="00961082" w:rsidP="00961082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В. </w:t>
      </w:r>
      <w:proofErr w:type="spellStart"/>
      <w:r>
        <w:rPr>
          <w:rFonts w:ascii="Times New Roman" w:hAnsi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/>
          <w:sz w:val="28"/>
          <w:szCs w:val="28"/>
        </w:rPr>
        <w:t xml:space="preserve"> « Сказочные лабиринты игры»;</w:t>
      </w:r>
    </w:p>
    <w:p w:rsidR="00767B8D" w:rsidRPr="00C35E53" w:rsidRDefault="00961082" w:rsidP="00C35E53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Технология деятельного подхода.</w:t>
      </w:r>
    </w:p>
    <w:p w:rsidR="00AA1858" w:rsidRPr="00475FF4" w:rsidRDefault="00AA1858" w:rsidP="00AA1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образовательного процесса включает совокупность образовательных областей:</w:t>
      </w:r>
    </w:p>
    <w:p w:rsidR="002879C2" w:rsidRPr="00475FF4" w:rsidRDefault="002879C2" w:rsidP="002879C2">
      <w:pPr>
        <w:pStyle w:val="a6"/>
        <w:numPr>
          <w:ilvl w:val="0"/>
          <w:numId w:val="13"/>
        </w:numPr>
        <w:suppressAutoHyphens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475FF4">
        <w:rPr>
          <w:rFonts w:ascii="Times New Roman" w:hAnsi="Times New Roman"/>
          <w:sz w:val="28"/>
          <w:szCs w:val="28"/>
          <w:lang w:eastAsia="ru-RU"/>
        </w:rPr>
        <w:t>социально-коммуникативное развитие;</w:t>
      </w:r>
    </w:p>
    <w:p w:rsidR="002879C2" w:rsidRPr="00475FF4" w:rsidRDefault="002879C2" w:rsidP="002879C2">
      <w:pPr>
        <w:pStyle w:val="a6"/>
        <w:numPr>
          <w:ilvl w:val="0"/>
          <w:numId w:val="13"/>
        </w:numPr>
        <w:suppressAutoHyphens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475FF4">
        <w:rPr>
          <w:rFonts w:ascii="Times New Roman" w:hAnsi="Times New Roman"/>
          <w:sz w:val="28"/>
          <w:szCs w:val="28"/>
          <w:lang w:eastAsia="ru-RU"/>
        </w:rPr>
        <w:t>познавательное развитие;</w:t>
      </w:r>
    </w:p>
    <w:p w:rsidR="002879C2" w:rsidRPr="00475FF4" w:rsidRDefault="002879C2" w:rsidP="002879C2">
      <w:pPr>
        <w:pStyle w:val="a6"/>
        <w:numPr>
          <w:ilvl w:val="0"/>
          <w:numId w:val="13"/>
        </w:numPr>
        <w:suppressAutoHyphens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475FF4">
        <w:rPr>
          <w:rFonts w:ascii="Times New Roman" w:hAnsi="Times New Roman"/>
          <w:sz w:val="28"/>
          <w:szCs w:val="28"/>
          <w:lang w:eastAsia="ru-RU"/>
        </w:rPr>
        <w:t>речевое развитие;</w:t>
      </w:r>
    </w:p>
    <w:p w:rsidR="002879C2" w:rsidRPr="00475FF4" w:rsidRDefault="002879C2" w:rsidP="002879C2">
      <w:pPr>
        <w:pStyle w:val="a6"/>
        <w:numPr>
          <w:ilvl w:val="0"/>
          <w:numId w:val="13"/>
        </w:numPr>
        <w:suppressAutoHyphens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475FF4">
        <w:rPr>
          <w:rFonts w:ascii="Times New Roman" w:hAnsi="Times New Roman"/>
          <w:sz w:val="28"/>
          <w:szCs w:val="28"/>
          <w:lang w:eastAsia="ru-RU"/>
        </w:rPr>
        <w:t>художественно-эстетическое развитие;</w:t>
      </w:r>
    </w:p>
    <w:p w:rsidR="002879C2" w:rsidRDefault="002879C2" w:rsidP="002879C2">
      <w:pPr>
        <w:pStyle w:val="a6"/>
        <w:numPr>
          <w:ilvl w:val="0"/>
          <w:numId w:val="13"/>
        </w:numPr>
        <w:suppressAutoHyphens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475FF4">
        <w:rPr>
          <w:rFonts w:ascii="Times New Roman" w:hAnsi="Times New Roman"/>
          <w:sz w:val="28"/>
          <w:szCs w:val="28"/>
          <w:lang w:eastAsia="ru-RU"/>
        </w:rPr>
        <w:t>физическое развитие</w:t>
      </w:r>
    </w:p>
    <w:p w:rsidR="002879C2" w:rsidRPr="00C35E53" w:rsidRDefault="00AA1858" w:rsidP="002879C2">
      <w:pPr>
        <w:spacing w:after="0" w:line="240" w:lineRule="auto"/>
        <w:contextualSpacing/>
        <w:rPr>
          <w:rFonts w:ascii="Times New Roman" w:hAnsi="Times New Roman"/>
          <w:sz w:val="28"/>
          <w:szCs w:val="28"/>
          <w:highlight w:val="lightGray"/>
        </w:rPr>
      </w:pPr>
      <w:r>
        <w:rPr>
          <w:rFonts w:ascii="Times New Roman" w:hAnsi="Times New Roman"/>
          <w:sz w:val="28"/>
          <w:szCs w:val="28"/>
        </w:rPr>
        <w:t xml:space="preserve">и коррекционную деятельность, которые обеспечивают разностороннее развитие детей с учетом их возрастных и индивидуальных особенностей. </w:t>
      </w:r>
      <w:r w:rsidR="002879C2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</w:p>
    <w:p w:rsidR="002879C2" w:rsidRPr="00AA1858" w:rsidRDefault="00C35E53" w:rsidP="002879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879C2" w:rsidRPr="00AA1858">
        <w:rPr>
          <w:rFonts w:ascii="Times New Roman" w:hAnsi="Times New Roman" w:cs="Times New Roman"/>
          <w:sz w:val="28"/>
          <w:szCs w:val="28"/>
        </w:rPr>
        <w:t xml:space="preserve">В ДОУ функционирует 6 возрастных групп, три из которых для детей с </w:t>
      </w:r>
      <w:r w:rsidR="001517A9">
        <w:rPr>
          <w:rFonts w:ascii="Times New Roman" w:hAnsi="Times New Roman" w:cs="Times New Roman"/>
          <w:sz w:val="28"/>
          <w:szCs w:val="28"/>
        </w:rPr>
        <w:t xml:space="preserve">тяжёлыми </w:t>
      </w:r>
      <w:r w:rsidR="002879C2" w:rsidRPr="00AA1858">
        <w:rPr>
          <w:rFonts w:ascii="Times New Roman" w:hAnsi="Times New Roman" w:cs="Times New Roman"/>
          <w:sz w:val="28"/>
          <w:szCs w:val="28"/>
        </w:rPr>
        <w:t>нарушениями речи.</w:t>
      </w:r>
    </w:p>
    <w:p w:rsidR="002879C2" w:rsidRPr="00AA1858" w:rsidRDefault="00C35E53" w:rsidP="002879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2879C2" w:rsidRPr="00AA1858">
        <w:rPr>
          <w:rFonts w:ascii="Times New Roman" w:eastAsia="Times New Roman" w:hAnsi="Times New Roman" w:cs="Times New Roman"/>
          <w:sz w:val="28"/>
          <w:szCs w:val="28"/>
        </w:rPr>
        <w:t>Во всех группах различные формы работы с детьми организуются</w:t>
      </w:r>
      <w:r w:rsidR="00581F5C">
        <w:rPr>
          <w:rFonts w:ascii="Times New Roman" w:eastAsia="Times New Roman" w:hAnsi="Times New Roman" w:cs="Times New Roman"/>
          <w:sz w:val="28"/>
          <w:szCs w:val="28"/>
        </w:rPr>
        <w:t xml:space="preserve"> утром и во вторую половину дня</w:t>
      </w:r>
      <w:r w:rsidR="002879C2" w:rsidRPr="00AA185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879C2" w:rsidRPr="00AA1858" w:rsidRDefault="00C35E53" w:rsidP="002879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879C2" w:rsidRPr="00AA1858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деятельность планируется в соответствии с </w:t>
      </w:r>
      <w:proofErr w:type="spellStart"/>
      <w:r w:rsidR="002879C2" w:rsidRPr="00AA1858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="002879C2" w:rsidRPr="00AA1858">
        <w:rPr>
          <w:rFonts w:ascii="Times New Roman" w:eastAsia="Times New Roman" w:hAnsi="Times New Roman" w:cs="Times New Roman"/>
          <w:sz w:val="28"/>
          <w:szCs w:val="28"/>
        </w:rPr>
        <w:t xml:space="preserve"> 2.4.1.3049-13 пункт 11.9. -11.13, 12.4-12.5.</w:t>
      </w:r>
    </w:p>
    <w:p w:rsidR="002879C2" w:rsidRPr="00325581" w:rsidRDefault="002879C2" w:rsidP="002879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581">
        <w:rPr>
          <w:rFonts w:ascii="Times New Roman" w:eastAsia="Times New Roman" w:hAnsi="Times New Roman" w:cs="Times New Roman"/>
          <w:sz w:val="28"/>
          <w:szCs w:val="28"/>
        </w:rPr>
        <w:sym w:font="Symbol" w:char="00B7"/>
      </w:r>
      <w:r w:rsidR="001517A9">
        <w:rPr>
          <w:rFonts w:ascii="Times New Roman" w:eastAsia="Times New Roman" w:hAnsi="Times New Roman" w:cs="Times New Roman"/>
          <w:sz w:val="28"/>
          <w:szCs w:val="28"/>
        </w:rPr>
        <w:t xml:space="preserve"> группа возраст  с 1 года 6 месяцев </w:t>
      </w:r>
      <w:r w:rsidRPr="00325581">
        <w:rPr>
          <w:rFonts w:ascii="Times New Roman" w:eastAsia="Times New Roman" w:hAnsi="Times New Roman" w:cs="Times New Roman"/>
          <w:sz w:val="28"/>
          <w:szCs w:val="28"/>
        </w:rPr>
        <w:t xml:space="preserve">  до 3 лет – длительность </w:t>
      </w:r>
      <w:r w:rsidR="00AA1858" w:rsidRPr="00325581">
        <w:rPr>
          <w:rFonts w:ascii="Times New Roman" w:eastAsia="Times New Roman" w:hAnsi="Times New Roman" w:cs="Times New Roman"/>
          <w:sz w:val="28"/>
          <w:szCs w:val="28"/>
        </w:rPr>
        <w:t>непрерывной</w:t>
      </w:r>
      <w:r w:rsidR="00581F5C" w:rsidRPr="00325581">
        <w:rPr>
          <w:rFonts w:ascii="Times New Roman" w:eastAsia="Times New Roman" w:hAnsi="Times New Roman" w:cs="Times New Roman"/>
          <w:sz w:val="28"/>
          <w:szCs w:val="28"/>
        </w:rPr>
        <w:t xml:space="preserve"> непосредственно образовательной деятельности </w:t>
      </w:r>
      <w:r w:rsidR="00AA1858" w:rsidRPr="00325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5581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325581" w:rsidRPr="00325581">
        <w:rPr>
          <w:rFonts w:ascii="Times New Roman" w:eastAsia="Times New Roman" w:hAnsi="Times New Roman" w:cs="Times New Roman"/>
          <w:sz w:val="28"/>
          <w:szCs w:val="28"/>
        </w:rPr>
        <w:t xml:space="preserve">должна превышать </w:t>
      </w:r>
      <w:r w:rsidRPr="00325581">
        <w:rPr>
          <w:rFonts w:ascii="Times New Roman" w:eastAsia="Times New Roman" w:hAnsi="Times New Roman" w:cs="Times New Roman"/>
          <w:sz w:val="28"/>
          <w:szCs w:val="28"/>
        </w:rPr>
        <w:t xml:space="preserve">10 мин. </w:t>
      </w:r>
      <w:r w:rsidRPr="00325581">
        <w:rPr>
          <w:rFonts w:ascii="Times New Roman" w:eastAsia="Times New Roman" w:hAnsi="Times New Roman" w:cs="Times New Roman"/>
          <w:sz w:val="28"/>
          <w:szCs w:val="28"/>
        </w:rPr>
        <w:lastRenderedPageBreak/>
        <w:t>Допускается осуществлять образовательную деятельность в первую и во вторую половину дня (по 8-10 минут);</w:t>
      </w:r>
    </w:p>
    <w:p w:rsidR="002879C2" w:rsidRPr="00325581" w:rsidRDefault="002879C2" w:rsidP="002879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581">
        <w:rPr>
          <w:rFonts w:ascii="Times New Roman" w:eastAsia="Times New Roman" w:hAnsi="Times New Roman" w:cs="Times New Roman"/>
          <w:sz w:val="28"/>
          <w:szCs w:val="28"/>
        </w:rPr>
        <w:sym w:font="Symbol" w:char="00B7"/>
      </w:r>
      <w:r w:rsidRPr="00325581">
        <w:rPr>
          <w:rFonts w:ascii="Times New Roman" w:eastAsia="Times New Roman" w:hAnsi="Times New Roman" w:cs="Times New Roman"/>
          <w:sz w:val="28"/>
          <w:szCs w:val="28"/>
        </w:rPr>
        <w:t xml:space="preserve"> группа  возраст с 3 лет до 4 лет  – продолжительность </w:t>
      </w:r>
      <w:r w:rsidR="00325581" w:rsidRPr="00325581">
        <w:rPr>
          <w:rFonts w:ascii="Times New Roman" w:eastAsia="Times New Roman" w:hAnsi="Times New Roman" w:cs="Times New Roman"/>
          <w:sz w:val="28"/>
          <w:szCs w:val="28"/>
        </w:rPr>
        <w:t>непрерывной непосредственно образовательной деятельности</w:t>
      </w:r>
      <w:r w:rsidRPr="00325581">
        <w:rPr>
          <w:rFonts w:ascii="Times New Roman" w:eastAsia="Times New Roman" w:hAnsi="Times New Roman" w:cs="Times New Roman"/>
          <w:sz w:val="28"/>
          <w:szCs w:val="28"/>
        </w:rPr>
        <w:t xml:space="preserve"> - не более 15 минут. Максимально допустимый объем образовательной нагрузки в первой половине дня не превышает 40минут;</w:t>
      </w:r>
    </w:p>
    <w:p w:rsidR="002879C2" w:rsidRPr="00325581" w:rsidRDefault="002879C2" w:rsidP="002879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581">
        <w:rPr>
          <w:rFonts w:ascii="Times New Roman" w:eastAsia="Times New Roman" w:hAnsi="Times New Roman" w:cs="Times New Roman"/>
          <w:sz w:val="28"/>
          <w:szCs w:val="28"/>
        </w:rPr>
        <w:sym w:font="Symbol" w:char="00B7"/>
      </w:r>
      <w:r w:rsidRPr="00325581">
        <w:rPr>
          <w:rFonts w:ascii="Times New Roman" w:eastAsia="Times New Roman" w:hAnsi="Times New Roman" w:cs="Times New Roman"/>
          <w:sz w:val="28"/>
          <w:szCs w:val="28"/>
        </w:rPr>
        <w:t>группа  возраст с 4 лет до 5 лет – продолжительность</w:t>
      </w:r>
      <w:r w:rsidR="00325581" w:rsidRPr="00325581">
        <w:rPr>
          <w:rFonts w:ascii="Times New Roman" w:eastAsia="Times New Roman" w:hAnsi="Times New Roman" w:cs="Times New Roman"/>
          <w:sz w:val="28"/>
          <w:szCs w:val="28"/>
        </w:rPr>
        <w:t xml:space="preserve"> непрерывной непосредственно образовательной деятельности</w:t>
      </w:r>
      <w:r w:rsidRPr="00325581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325581">
        <w:rPr>
          <w:rFonts w:ascii="Times New Roman" w:eastAsia="Times New Roman" w:hAnsi="Times New Roman" w:cs="Times New Roman"/>
          <w:sz w:val="28"/>
          <w:szCs w:val="28"/>
        </w:rPr>
        <w:t xml:space="preserve">  н</w:t>
      </w:r>
      <w:r w:rsidRPr="00325581">
        <w:rPr>
          <w:rFonts w:ascii="Times New Roman" w:eastAsia="Times New Roman" w:hAnsi="Times New Roman" w:cs="Times New Roman"/>
          <w:sz w:val="28"/>
          <w:szCs w:val="28"/>
        </w:rPr>
        <w:t>е более 20 минут. Максимально допустимый объем образовательной нагрузки в первой половине дня не превышает40 минут;</w:t>
      </w:r>
    </w:p>
    <w:p w:rsidR="002879C2" w:rsidRPr="00325581" w:rsidRDefault="002879C2" w:rsidP="002879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581">
        <w:rPr>
          <w:rFonts w:ascii="Times New Roman" w:eastAsia="Times New Roman" w:hAnsi="Times New Roman" w:cs="Times New Roman"/>
          <w:sz w:val="28"/>
          <w:szCs w:val="28"/>
        </w:rPr>
        <w:sym w:font="Symbol" w:char="00B7"/>
      </w:r>
      <w:r w:rsidRPr="00325581">
        <w:rPr>
          <w:rFonts w:ascii="Times New Roman" w:eastAsia="Times New Roman" w:hAnsi="Times New Roman" w:cs="Times New Roman"/>
          <w:sz w:val="28"/>
          <w:szCs w:val="28"/>
        </w:rPr>
        <w:t xml:space="preserve">группа возраст с 5 лет до 6 лет – продолжительность  </w:t>
      </w:r>
      <w:r w:rsidR="00325581" w:rsidRPr="00325581">
        <w:rPr>
          <w:rFonts w:ascii="Times New Roman" w:eastAsia="Times New Roman" w:hAnsi="Times New Roman" w:cs="Times New Roman"/>
          <w:sz w:val="28"/>
          <w:szCs w:val="28"/>
        </w:rPr>
        <w:t xml:space="preserve">непрерывной непосредственно образовательной деятельности </w:t>
      </w:r>
      <w:r w:rsidRPr="00325581">
        <w:rPr>
          <w:rFonts w:ascii="Times New Roman" w:eastAsia="Times New Roman" w:hAnsi="Times New Roman" w:cs="Times New Roman"/>
          <w:sz w:val="28"/>
          <w:szCs w:val="28"/>
        </w:rPr>
        <w:t>-</w:t>
      </w:r>
      <w:r w:rsidR="00325581" w:rsidRPr="00325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5581">
        <w:rPr>
          <w:rFonts w:ascii="Times New Roman" w:eastAsia="Times New Roman" w:hAnsi="Times New Roman" w:cs="Times New Roman"/>
          <w:sz w:val="28"/>
          <w:szCs w:val="28"/>
        </w:rPr>
        <w:t xml:space="preserve">не более 25 минут. Максимально допустимый объем образовательной нагрузки в первой половине дня не превышает 45 минут. </w:t>
      </w:r>
    </w:p>
    <w:p w:rsidR="002879C2" w:rsidRPr="00325581" w:rsidRDefault="002879C2" w:rsidP="002879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581">
        <w:rPr>
          <w:rFonts w:ascii="Times New Roman" w:eastAsia="Times New Roman" w:hAnsi="Times New Roman" w:cs="Times New Roman"/>
          <w:sz w:val="28"/>
          <w:szCs w:val="28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25 -30 минут в день;</w:t>
      </w:r>
    </w:p>
    <w:p w:rsidR="002879C2" w:rsidRPr="00325581" w:rsidRDefault="002879C2" w:rsidP="002879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581">
        <w:rPr>
          <w:rFonts w:ascii="Times New Roman" w:eastAsia="Times New Roman" w:hAnsi="Times New Roman" w:cs="Times New Roman"/>
          <w:sz w:val="28"/>
          <w:szCs w:val="28"/>
        </w:rPr>
        <w:sym w:font="Symbol" w:char="00B7"/>
      </w:r>
      <w:r w:rsidRPr="00325581">
        <w:rPr>
          <w:rFonts w:ascii="Times New Roman" w:eastAsia="Times New Roman" w:hAnsi="Times New Roman" w:cs="Times New Roman"/>
          <w:sz w:val="28"/>
          <w:szCs w:val="28"/>
        </w:rPr>
        <w:t>группа  возраст</w:t>
      </w:r>
      <w:r w:rsidR="00325581">
        <w:rPr>
          <w:rFonts w:ascii="Times New Roman" w:eastAsia="Times New Roman" w:hAnsi="Times New Roman" w:cs="Times New Roman"/>
          <w:sz w:val="28"/>
          <w:szCs w:val="28"/>
        </w:rPr>
        <w:t xml:space="preserve">  с 6 до </w:t>
      </w:r>
      <w:r w:rsidRPr="00325581">
        <w:rPr>
          <w:rFonts w:ascii="Times New Roman" w:eastAsia="Times New Roman" w:hAnsi="Times New Roman" w:cs="Times New Roman"/>
          <w:sz w:val="28"/>
          <w:szCs w:val="28"/>
        </w:rPr>
        <w:t>7 ле</w:t>
      </w:r>
      <w:r w:rsidR="00983636">
        <w:rPr>
          <w:rFonts w:ascii="Times New Roman" w:eastAsia="Times New Roman" w:hAnsi="Times New Roman" w:cs="Times New Roman"/>
          <w:sz w:val="28"/>
          <w:szCs w:val="28"/>
        </w:rPr>
        <w:t>т – продолжительность занятий</w:t>
      </w:r>
      <w:r w:rsidR="0032558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325581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325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5581">
        <w:rPr>
          <w:rFonts w:ascii="Times New Roman" w:eastAsia="Times New Roman" w:hAnsi="Times New Roman" w:cs="Times New Roman"/>
          <w:sz w:val="28"/>
          <w:szCs w:val="28"/>
        </w:rPr>
        <w:t>не более 30 минут. Максимально допустимый объем образовательной на</w:t>
      </w:r>
      <w:r w:rsidR="00325581" w:rsidRPr="00325581">
        <w:rPr>
          <w:rFonts w:ascii="Times New Roman" w:eastAsia="Times New Roman" w:hAnsi="Times New Roman" w:cs="Times New Roman"/>
          <w:sz w:val="28"/>
          <w:szCs w:val="28"/>
        </w:rPr>
        <w:t xml:space="preserve">грузки непрерывной непосредственно образовательной деятельности </w:t>
      </w:r>
      <w:r w:rsidRPr="00325581">
        <w:rPr>
          <w:rFonts w:ascii="Times New Roman" w:eastAsia="Times New Roman" w:hAnsi="Times New Roman" w:cs="Times New Roman"/>
          <w:sz w:val="28"/>
          <w:szCs w:val="28"/>
        </w:rPr>
        <w:t>в первой половине дня не  превышает 1,5 часа;</w:t>
      </w:r>
    </w:p>
    <w:p w:rsidR="002879C2" w:rsidRPr="00325581" w:rsidRDefault="002879C2" w:rsidP="002879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581">
        <w:rPr>
          <w:rFonts w:ascii="Times New Roman" w:eastAsia="Times New Roman" w:hAnsi="Times New Roman" w:cs="Times New Roman"/>
          <w:sz w:val="28"/>
          <w:szCs w:val="28"/>
        </w:rPr>
        <w:sym w:font="Symbol" w:char="00B7"/>
      </w:r>
      <w:r w:rsidRPr="00325581">
        <w:rPr>
          <w:rFonts w:ascii="Times New Roman" w:eastAsia="Times New Roman" w:hAnsi="Times New Roman" w:cs="Times New Roman"/>
          <w:sz w:val="28"/>
          <w:szCs w:val="28"/>
        </w:rPr>
        <w:t>группа  возраст с  5 лет до 7 лет</w:t>
      </w:r>
      <w:r w:rsidR="00325581" w:rsidRPr="00325581">
        <w:rPr>
          <w:rFonts w:ascii="Times New Roman" w:eastAsia="Times New Roman" w:hAnsi="Times New Roman" w:cs="Times New Roman"/>
          <w:sz w:val="28"/>
          <w:szCs w:val="28"/>
        </w:rPr>
        <w:t xml:space="preserve"> (разновозрастная</w:t>
      </w:r>
      <w:r w:rsidRPr="00325581">
        <w:rPr>
          <w:rFonts w:ascii="Times New Roman" w:eastAsia="Times New Roman" w:hAnsi="Times New Roman" w:cs="Times New Roman"/>
          <w:sz w:val="28"/>
          <w:szCs w:val="28"/>
        </w:rPr>
        <w:t>) – время проведения подгрупповой деятельности: физкультурные занятия</w:t>
      </w:r>
      <w:r w:rsidR="00983636">
        <w:rPr>
          <w:rFonts w:ascii="Times New Roman" w:eastAsia="Times New Roman" w:hAnsi="Times New Roman" w:cs="Times New Roman"/>
          <w:sz w:val="28"/>
          <w:szCs w:val="28"/>
        </w:rPr>
        <w:t xml:space="preserve">, занятия </w:t>
      </w:r>
      <w:r w:rsidRPr="00325581">
        <w:rPr>
          <w:rFonts w:ascii="Times New Roman" w:eastAsia="Times New Roman" w:hAnsi="Times New Roman" w:cs="Times New Roman"/>
          <w:sz w:val="28"/>
          <w:szCs w:val="28"/>
        </w:rPr>
        <w:t xml:space="preserve"> по обучению грамоте и математике рассчитывается в соответствии с требованиями </w:t>
      </w:r>
      <w:proofErr w:type="spellStart"/>
      <w:r w:rsidRPr="00325581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Pr="00325581">
        <w:rPr>
          <w:rFonts w:ascii="Times New Roman" w:eastAsia="Times New Roman" w:hAnsi="Times New Roman" w:cs="Times New Roman"/>
          <w:sz w:val="28"/>
          <w:szCs w:val="28"/>
        </w:rPr>
        <w:t xml:space="preserve"> 2.4.1.3049-13</w:t>
      </w:r>
      <w:r w:rsidR="00325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5581">
        <w:rPr>
          <w:rFonts w:ascii="Times New Roman" w:eastAsia="Times New Roman" w:hAnsi="Times New Roman" w:cs="Times New Roman"/>
          <w:sz w:val="28"/>
          <w:szCs w:val="28"/>
        </w:rPr>
        <w:t xml:space="preserve">для каждого возраста отдельно. </w:t>
      </w:r>
    </w:p>
    <w:p w:rsidR="002879C2" w:rsidRPr="00325581" w:rsidRDefault="002879C2" w:rsidP="002879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581">
        <w:rPr>
          <w:rFonts w:ascii="Times New Roman" w:eastAsia="Times New Roman" w:hAnsi="Times New Roman" w:cs="Times New Roman"/>
          <w:sz w:val="28"/>
          <w:szCs w:val="28"/>
        </w:rPr>
        <w:t>В  середине времени, отведенного на непрерывную образовательную деятельность, во всех группах проводят физкультурные минутки. Перерывы между периодами непрерывной образовательной деятельности - не менее 10 минут.</w:t>
      </w:r>
    </w:p>
    <w:p w:rsidR="002879C2" w:rsidRDefault="002879C2" w:rsidP="002879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581">
        <w:rPr>
          <w:rFonts w:ascii="Times New Roman" w:eastAsia="Times New Roman" w:hAnsi="Times New Roman" w:cs="Times New Roman"/>
          <w:sz w:val="28"/>
          <w:szCs w:val="28"/>
        </w:rPr>
        <w:t>Образовательная деятельность в ДОУ начинается с</w:t>
      </w:r>
      <w:r w:rsidR="00224C6C">
        <w:rPr>
          <w:rFonts w:ascii="Times New Roman" w:eastAsia="Times New Roman" w:hAnsi="Times New Roman" w:cs="Times New Roman"/>
          <w:sz w:val="28"/>
          <w:szCs w:val="28"/>
        </w:rPr>
        <w:t xml:space="preserve"> 15.09.2018</w:t>
      </w:r>
      <w:r w:rsidRPr="00325581">
        <w:rPr>
          <w:rFonts w:ascii="Times New Roman" w:eastAsia="Times New Roman" w:hAnsi="Times New Roman" w:cs="Times New Roman"/>
          <w:sz w:val="28"/>
          <w:szCs w:val="28"/>
        </w:rPr>
        <w:t xml:space="preserve"> г п</w:t>
      </w:r>
      <w:r w:rsidR="00224C6C">
        <w:rPr>
          <w:rFonts w:ascii="Times New Roman" w:eastAsia="Times New Roman" w:hAnsi="Times New Roman" w:cs="Times New Roman"/>
          <w:sz w:val="28"/>
          <w:szCs w:val="28"/>
        </w:rPr>
        <w:t>о 30.05.19   с 30.12.18–10.01.19</w:t>
      </w:r>
      <w:r w:rsidRPr="00325581">
        <w:rPr>
          <w:rFonts w:ascii="Times New Roman" w:eastAsia="Times New Roman" w:hAnsi="Times New Roman" w:cs="Times New Roman"/>
          <w:sz w:val="28"/>
          <w:szCs w:val="28"/>
        </w:rPr>
        <w:t xml:space="preserve"> –новогодние каникул</w:t>
      </w:r>
      <w:r w:rsidR="00325581">
        <w:rPr>
          <w:rFonts w:ascii="Times New Roman" w:eastAsia="Times New Roman" w:hAnsi="Times New Roman" w:cs="Times New Roman"/>
          <w:sz w:val="28"/>
          <w:szCs w:val="28"/>
        </w:rPr>
        <w:t>ы.</w:t>
      </w:r>
    </w:p>
    <w:p w:rsidR="00325581" w:rsidRPr="00325581" w:rsidRDefault="00325581" w:rsidP="002879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879C2" w:rsidRDefault="002879C2" w:rsidP="002879C2">
      <w:pPr>
        <w:spacing w:after="120" w:line="240" w:lineRule="auto"/>
        <w:ind w:firstLine="284"/>
        <w:jc w:val="both"/>
        <w:rPr>
          <w:rFonts w:ascii="Times New Roman" w:hAnsi="Times New Roman" w:cs="Times New Roman"/>
          <w:b/>
          <w:i/>
          <w:color w:val="C00000"/>
          <w:sz w:val="28"/>
        </w:rPr>
      </w:pPr>
      <w:r>
        <w:rPr>
          <w:rFonts w:ascii="Times New Roman" w:hAnsi="Times New Roman" w:cs="Times New Roman"/>
          <w:b/>
          <w:i/>
          <w:color w:val="C00000"/>
          <w:sz w:val="28"/>
        </w:rPr>
        <w:t>Обеспечение безопасности. Организация питания.</w:t>
      </w:r>
    </w:p>
    <w:p w:rsidR="002879C2" w:rsidRDefault="002879C2" w:rsidP="002879C2">
      <w:pPr>
        <w:spacing w:after="120" w:line="240" w:lineRule="auto"/>
        <w:ind w:firstLine="284"/>
        <w:jc w:val="both"/>
        <w:rPr>
          <w:rFonts w:ascii="Times New Roman" w:hAnsi="Times New Roman" w:cs="Times New Roman"/>
          <w:b/>
          <w:i/>
          <w:color w:val="C00000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Безопасность детей и сотрудников </w:t>
      </w:r>
      <w:r w:rsidR="00F1270C">
        <w:rPr>
          <w:rFonts w:ascii="Times New Roman" w:hAnsi="Times New Roman" w:cs="Times New Roman"/>
          <w:bCs/>
          <w:sz w:val="28"/>
        </w:rPr>
        <w:t>М</w:t>
      </w:r>
      <w:r>
        <w:rPr>
          <w:rFonts w:ascii="Times New Roman" w:hAnsi="Times New Roman" w:cs="Times New Roman"/>
          <w:bCs/>
          <w:sz w:val="28"/>
        </w:rPr>
        <w:t xml:space="preserve">ДОУ </w:t>
      </w:r>
      <w:r w:rsidR="00F1270C">
        <w:rPr>
          <w:rFonts w:ascii="Times New Roman" w:hAnsi="Times New Roman" w:cs="Times New Roman"/>
          <w:bCs/>
          <w:sz w:val="28"/>
        </w:rPr>
        <w:t xml:space="preserve">« Детский сад № 205» </w:t>
      </w:r>
      <w:r>
        <w:rPr>
          <w:rFonts w:ascii="Times New Roman" w:hAnsi="Times New Roman" w:cs="Times New Roman"/>
          <w:bCs/>
          <w:sz w:val="28"/>
        </w:rPr>
        <w:t>обеспечивают днём о</w:t>
      </w:r>
      <w:r w:rsidR="00483914">
        <w:rPr>
          <w:rFonts w:ascii="Times New Roman" w:hAnsi="Times New Roman" w:cs="Times New Roman"/>
          <w:bCs/>
          <w:sz w:val="28"/>
        </w:rPr>
        <w:t>хранная компания «</w:t>
      </w:r>
      <w:r w:rsidR="00F1270C" w:rsidRPr="00F1270C">
        <w:rPr>
          <w:rFonts w:ascii="Times New Roman" w:hAnsi="Times New Roman" w:cs="Times New Roman"/>
          <w:sz w:val="24"/>
          <w:szCs w:val="24"/>
          <w:u w:val="single"/>
        </w:rPr>
        <w:t>ФГКУ « УВО ВНГ России по Ярославской обл</w:t>
      </w:r>
      <w:r w:rsidR="00F1270C">
        <w:rPr>
          <w:rFonts w:ascii="Times New Roman" w:hAnsi="Times New Roman" w:cs="Times New Roman"/>
          <w:sz w:val="24"/>
          <w:szCs w:val="24"/>
          <w:u w:val="single"/>
        </w:rPr>
        <w:t>асти</w:t>
      </w:r>
      <w:r>
        <w:rPr>
          <w:rFonts w:ascii="Times New Roman" w:hAnsi="Times New Roman" w:cs="Times New Roman"/>
          <w:bCs/>
          <w:sz w:val="28"/>
        </w:rPr>
        <w:t xml:space="preserve">» (тревожная кнопка), </w:t>
      </w:r>
      <w:r w:rsidR="00F1270C">
        <w:rPr>
          <w:rFonts w:ascii="Times New Roman" w:hAnsi="Times New Roman" w:cs="Times New Roman"/>
          <w:bCs/>
          <w:sz w:val="28"/>
        </w:rPr>
        <w:t>ночью сторож. На входных дверях детского сада</w:t>
      </w:r>
      <w:r>
        <w:rPr>
          <w:rFonts w:ascii="Times New Roman" w:hAnsi="Times New Roman" w:cs="Times New Roman"/>
          <w:bCs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</w:rPr>
        <w:t>установлены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домофоны. В 2014</w:t>
      </w:r>
      <w:r w:rsidR="00F1270C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году детский сад оборудован видеонаблюдением.</w:t>
      </w:r>
    </w:p>
    <w:p w:rsidR="002879C2" w:rsidRDefault="00EF2014" w:rsidP="00CF4FC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 </w:t>
      </w:r>
      <w:r w:rsidR="00F1270C">
        <w:rPr>
          <w:rFonts w:ascii="Times New Roman" w:hAnsi="Times New Roman" w:cs="Times New Roman"/>
          <w:bCs/>
          <w:sz w:val="28"/>
        </w:rPr>
        <w:t>М</w:t>
      </w:r>
      <w:r>
        <w:rPr>
          <w:rFonts w:ascii="Times New Roman" w:hAnsi="Times New Roman" w:cs="Times New Roman"/>
          <w:bCs/>
          <w:sz w:val="28"/>
        </w:rPr>
        <w:t>ДОУ</w:t>
      </w:r>
      <w:r w:rsidR="00F1270C">
        <w:rPr>
          <w:rFonts w:ascii="Times New Roman" w:hAnsi="Times New Roman" w:cs="Times New Roman"/>
          <w:bCs/>
          <w:sz w:val="28"/>
        </w:rPr>
        <w:t xml:space="preserve"> « Детском саду № 205»</w:t>
      </w:r>
      <w:r>
        <w:rPr>
          <w:rFonts w:ascii="Times New Roman" w:hAnsi="Times New Roman" w:cs="Times New Roman"/>
          <w:bCs/>
          <w:sz w:val="28"/>
        </w:rPr>
        <w:t xml:space="preserve"> организовано 5</w:t>
      </w:r>
      <w:r w:rsidR="002879C2">
        <w:rPr>
          <w:rFonts w:ascii="Times New Roman" w:hAnsi="Times New Roman" w:cs="Times New Roman"/>
          <w:bCs/>
          <w:sz w:val="28"/>
        </w:rPr>
        <w:t>-разовое питание на основе примерного 10 дневн</w:t>
      </w:r>
      <w:r>
        <w:rPr>
          <w:rFonts w:ascii="Times New Roman" w:hAnsi="Times New Roman" w:cs="Times New Roman"/>
          <w:bCs/>
          <w:sz w:val="28"/>
        </w:rPr>
        <w:t>ого меню. Питание организован</w:t>
      </w:r>
      <w:proofErr w:type="gramStart"/>
      <w:r>
        <w:rPr>
          <w:rFonts w:ascii="Times New Roman" w:hAnsi="Times New Roman" w:cs="Times New Roman"/>
          <w:bCs/>
          <w:sz w:val="28"/>
        </w:rPr>
        <w:t>о ООО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« Комбинатом социального питания»</w:t>
      </w:r>
      <w:r w:rsidR="002879C2">
        <w:rPr>
          <w:rFonts w:ascii="Times New Roman" w:hAnsi="Times New Roman" w:cs="Times New Roman"/>
          <w:bCs/>
          <w:sz w:val="28"/>
        </w:rPr>
        <w:t xml:space="preserve">. 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 меню представлены разнообразные блюда. В ежедневный рацион включены овощи и фрукты.</w:t>
      </w: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Ежемесячно проводится анализ питания по натуральным нормам, подсчитывается калорийность.</w:t>
      </w:r>
    </w:p>
    <w:p w:rsidR="00C92D33" w:rsidRPr="00CF4FC8" w:rsidRDefault="002879C2" w:rsidP="00CF4FC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Таким образом, детям обеспечено полноценное  сбалансированное питание.</w:t>
      </w:r>
    </w:p>
    <w:p w:rsidR="00C92D33" w:rsidRDefault="00C92D33" w:rsidP="00DD3F2F">
      <w:pPr>
        <w:shd w:val="clear" w:color="auto" w:fill="FFFFFF"/>
        <w:tabs>
          <w:tab w:val="left" w:pos="-426"/>
          <w:tab w:val="left" w:pos="-284"/>
          <w:tab w:val="left" w:pos="0"/>
          <w:tab w:val="left" w:pos="284"/>
          <w:tab w:val="left" w:pos="9173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3F2F" w:rsidRPr="003D06BF" w:rsidRDefault="00DD3F2F" w:rsidP="00DD3F2F">
      <w:pPr>
        <w:shd w:val="clear" w:color="auto" w:fill="FFFFFF"/>
        <w:tabs>
          <w:tab w:val="left" w:pos="-426"/>
          <w:tab w:val="left" w:pos="-284"/>
          <w:tab w:val="left" w:pos="0"/>
          <w:tab w:val="left" w:pos="284"/>
          <w:tab w:val="left" w:pos="9173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D06B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Результаты подготовки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детей к обучению в школе за 2018-2019 учебный год МДОУ «Д</w:t>
      </w:r>
      <w:r w:rsidRPr="003D06BF">
        <w:rPr>
          <w:rFonts w:ascii="Times New Roman" w:hAnsi="Times New Roman" w:cs="Times New Roman"/>
          <w:b/>
          <w:color w:val="FF0000"/>
          <w:sz w:val="28"/>
          <w:szCs w:val="28"/>
        </w:rPr>
        <w:t>етский сад № 205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C92D33" w:rsidRDefault="00C92D33" w:rsidP="008443AA">
      <w:pPr>
        <w:shd w:val="clear" w:color="auto" w:fill="FFFFFF"/>
        <w:tabs>
          <w:tab w:val="left" w:pos="-426"/>
          <w:tab w:val="left" w:pos="-284"/>
          <w:tab w:val="left" w:pos="0"/>
          <w:tab w:val="left" w:pos="284"/>
          <w:tab w:val="left" w:pos="9173"/>
        </w:tabs>
        <w:spacing w:line="360" w:lineRule="auto"/>
        <w:ind w:right="29"/>
        <w:jc w:val="center"/>
        <w:rPr>
          <w:b/>
          <w:szCs w:val="24"/>
        </w:rPr>
      </w:pPr>
    </w:p>
    <w:p w:rsidR="008443AA" w:rsidRPr="00C92D33" w:rsidRDefault="008443AA" w:rsidP="008443AA">
      <w:pPr>
        <w:shd w:val="clear" w:color="auto" w:fill="FFFFFF"/>
        <w:tabs>
          <w:tab w:val="left" w:pos="-426"/>
          <w:tab w:val="left" w:pos="-284"/>
          <w:tab w:val="left" w:pos="0"/>
          <w:tab w:val="left" w:pos="284"/>
          <w:tab w:val="left" w:pos="9173"/>
        </w:tabs>
        <w:spacing w:line="360" w:lineRule="auto"/>
        <w:ind w:right="29"/>
        <w:jc w:val="center"/>
        <w:rPr>
          <w:b/>
          <w:sz w:val="28"/>
          <w:szCs w:val="28"/>
        </w:rPr>
      </w:pPr>
      <w:r w:rsidRPr="00C92D33">
        <w:rPr>
          <w:b/>
          <w:sz w:val="28"/>
          <w:szCs w:val="28"/>
        </w:rPr>
        <w:t>Индивидуальный индекс готовности к обучению в школе на начало учебного года (29 выпускников)</w:t>
      </w:r>
    </w:p>
    <w:p w:rsidR="00C92D33" w:rsidRDefault="008443AA" w:rsidP="00CF4FC8">
      <w:pPr>
        <w:shd w:val="clear" w:color="auto" w:fill="FFFFFF"/>
        <w:tabs>
          <w:tab w:val="left" w:pos="-426"/>
          <w:tab w:val="left" w:pos="-284"/>
          <w:tab w:val="left" w:pos="0"/>
          <w:tab w:val="left" w:pos="284"/>
          <w:tab w:val="left" w:pos="9173"/>
        </w:tabs>
        <w:spacing w:line="360" w:lineRule="auto"/>
        <w:ind w:right="29"/>
        <w:jc w:val="center"/>
        <w:rPr>
          <w:b/>
          <w:sz w:val="28"/>
          <w:szCs w:val="28"/>
        </w:rPr>
      </w:pPr>
      <w:r w:rsidRPr="00C92D33">
        <w:rPr>
          <w:b/>
          <w:noProof/>
          <w:sz w:val="28"/>
          <w:szCs w:val="28"/>
        </w:rPr>
        <w:drawing>
          <wp:inline distT="0" distB="0" distL="0" distR="0">
            <wp:extent cx="4572000" cy="2428875"/>
            <wp:effectExtent l="19050" t="0" r="19050" b="0"/>
            <wp:docPr id="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443AA" w:rsidRPr="00C92D33" w:rsidRDefault="008443AA" w:rsidP="008443AA">
      <w:pPr>
        <w:shd w:val="clear" w:color="auto" w:fill="FFFFFF"/>
        <w:tabs>
          <w:tab w:val="left" w:pos="851"/>
          <w:tab w:val="left" w:pos="1134"/>
          <w:tab w:val="left" w:pos="1418"/>
          <w:tab w:val="left" w:pos="1843"/>
          <w:tab w:val="left" w:pos="9173"/>
        </w:tabs>
        <w:spacing w:line="360" w:lineRule="auto"/>
        <w:ind w:left="-567" w:right="29" w:firstLine="709"/>
        <w:jc w:val="center"/>
        <w:rPr>
          <w:b/>
          <w:sz w:val="28"/>
          <w:szCs w:val="28"/>
        </w:rPr>
      </w:pPr>
      <w:r w:rsidRPr="00C92D33">
        <w:rPr>
          <w:b/>
          <w:sz w:val="28"/>
          <w:szCs w:val="28"/>
        </w:rPr>
        <w:t>Индивидуальный индекс готовности к обучению в школе на конец учебного года (26 выпускников).</w:t>
      </w:r>
      <w:r w:rsidRPr="00C92D33">
        <w:rPr>
          <w:noProof/>
          <w:sz w:val="28"/>
          <w:szCs w:val="28"/>
        </w:rPr>
        <w:t xml:space="preserve"> </w:t>
      </w:r>
    </w:p>
    <w:p w:rsidR="00CF4FC8" w:rsidRDefault="008443AA" w:rsidP="00CF4FC8">
      <w:pPr>
        <w:shd w:val="clear" w:color="auto" w:fill="FFFFFF"/>
        <w:tabs>
          <w:tab w:val="left" w:pos="851"/>
          <w:tab w:val="left" w:pos="1134"/>
          <w:tab w:val="left" w:pos="1418"/>
          <w:tab w:val="left" w:pos="1843"/>
          <w:tab w:val="left" w:pos="9173"/>
        </w:tabs>
        <w:spacing w:line="360" w:lineRule="auto"/>
        <w:ind w:left="-567" w:right="29" w:firstLine="709"/>
        <w:jc w:val="center"/>
      </w:pPr>
      <w:r w:rsidRPr="00953241">
        <w:rPr>
          <w:b/>
          <w:noProof/>
          <w:szCs w:val="24"/>
        </w:rPr>
        <w:drawing>
          <wp:inline distT="0" distB="0" distL="0" distR="0">
            <wp:extent cx="4572000" cy="2390775"/>
            <wp:effectExtent l="19050" t="0" r="19050" b="0"/>
            <wp:docPr id="1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443AA" w:rsidRPr="00CF4FC8" w:rsidRDefault="008443AA" w:rsidP="00CF4FC8">
      <w:pPr>
        <w:shd w:val="clear" w:color="auto" w:fill="FFFFFF"/>
        <w:tabs>
          <w:tab w:val="left" w:pos="851"/>
          <w:tab w:val="left" w:pos="1134"/>
          <w:tab w:val="left" w:pos="1418"/>
          <w:tab w:val="left" w:pos="1843"/>
          <w:tab w:val="left" w:pos="9173"/>
        </w:tabs>
        <w:spacing w:after="0" w:line="240" w:lineRule="auto"/>
        <w:ind w:left="-567" w:right="29" w:firstLine="709"/>
        <w:rPr>
          <w:rFonts w:ascii="Times New Roman" w:hAnsi="Times New Roman" w:cs="Times New Roman"/>
          <w:b/>
          <w:sz w:val="24"/>
          <w:szCs w:val="24"/>
        </w:rPr>
      </w:pPr>
      <w:r w:rsidRPr="00CF4FC8">
        <w:rPr>
          <w:rFonts w:ascii="Times New Roman" w:hAnsi="Times New Roman" w:cs="Times New Roman"/>
          <w:sz w:val="24"/>
          <w:szCs w:val="24"/>
        </w:rPr>
        <w:lastRenderedPageBreak/>
        <w:t>Анализируя результаты сводной таблицы данных уровня готовности к обучению в школе МДОУ детский сад комбинированного вида №205 за 2018-2019 учебный год, необходимо отметить следующее:</w:t>
      </w:r>
    </w:p>
    <w:p w:rsidR="008443AA" w:rsidRPr="00C92D33" w:rsidRDefault="008443AA" w:rsidP="00CF4FC8">
      <w:pPr>
        <w:shd w:val="clear" w:color="auto" w:fill="FFFFFF"/>
        <w:tabs>
          <w:tab w:val="left" w:pos="7301"/>
        </w:tabs>
        <w:spacing w:after="0" w:line="240" w:lineRule="auto"/>
        <w:ind w:left="-567"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2D33">
        <w:rPr>
          <w:rFonts w:ascii="Times New Roman" w:hAnsi="Times New Roman" w:cs="Times New Roman"/>
          <w:sz w:val="24"/>
          <w:szCs w:val="24"/>
        </w:rPr>
        <w:t xml:space="preserve">1. На начало учебного года 3 детей (10%) имеют уровень развития ниже среднего, 10 детей  (35%) – имеют средний  уровень готовности к обучению в школе, 9детей  (31%) – уровень готовности к обучению в школе выше среднего, 7детей (24%)- высокий уровень. </w:t>
      </w:r>
    </w:p>
    <w:p w:rsidR="008443AA" w:rsidRPr="00C92D33" w:rsidRDefault="008443AA" w:rsidP="00CF4FC8">
      <w:pPr>
        <w:shd w:val="clear" w:color="auto" w:fill="FFFFFF"/>
        <w:tabs>
          <w:tab w:val="left" w:pos="3725"/>
          <w:tab w:val="left" w:pos="6048"/>
          <w:tab w:val="left" w:pos="9173"/>
        </w:tabs>
        <w:spacing w:after="0" w:line="240" w:lineRule="auto"/>
        <w:ind w:left="-567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2D33">
        <w:rPr>
          <w:rFonts w:ascii="Times New Roman" w:hAnsi="Times New Roman" w:cs="Times New Roman"/>
          <w:sz w:val="24"/>
          <w:szCs w:val="24"/>
        </w:rPr>
        <w:t xml:space="preserve">2. На конец учебного года 5детей  (19%) имеет средний уровень готовности к обучению в школе, 7 детей (27%) – имеют уровень готовности к школьному обучению выше среднего, 14 детей (54%) – высокий уровень готовности к школьному обучению. </w:t>
      </w:r>
    </w:p>
    <w:p w:rsidR="008443AA" w:rsidRPr="00C92D33" w:rsidRDefault="008443AA" w:rsidP="00CF4FC8">
      <w:pPr>
        <w:shd w:val="clear" w:color="auto" w:fill="FFFFFF"/>
        <w:tabs>
          <w:tab w:val="left" w:pos="3725"/>
          <w:tab w:val="left" w:pos="6048"/>
          <w:tab w:val="left" w:pos="9173"/>
        </w:tabs>
        <w:spacing w:after="0" w:line="240" w:lineRule="auto"/>
        <w:ind w:left="-567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2D33">
        <w:rPr>
          <w:rFonts w:ascii="Times New Roman" w:hAnsi="Times New Roman" w:cs="Times New Roman"/>
          <w:sz w:val="24"/>
          <w:szCs w:val="24"/>
        </w:rPr>
        <w:t xml:space="preserve">3.В течение года со всеми выпускниками проводились групповые занятия с периодичностью раз в неделю. С ребятами, имеющими наиболее низкие баллы по школьной готовности, проводились индивидуальные занятия. </w:t>
      </w:r>
    </w:p>
    <w:p w:rsidR="008443AA" w:rsidRPr="00C92D33" w:rsidRDefault="008443AA" w:rsidP="00CF4FC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2D33">
        <w:rPr>
          <w:rFonts w:ascii="Times New Roman" w:hAnsi="Times New Roman" w:cs="Times New Roman"/>
          <w:sz w:val="24"/>
          <w:szCs w:val="24"/>
        </w:rPr>
        <w:t xml:space="preserve">Делая общий вывод, можно сказать о том, что все выпускники готовы к новой социальной роли – роли ученика, и осознают необходимость и важность обучения в школе. У ребят сформирован достаточный уровень знаний о содержании обучения и способах выполнения учебных задач. Это облегчит адаптацию детей в школе и усвоение более сложных знаний и навыков, т.к. дети принимают и понимают поставленные перед ними задачи, преимущественно ориентируясь на качество выполнения задания.                                      </w:t>
      </w:r>
    </w:p>
    <w:p w:rsidR="00C92D33" w:rsidRPr="003D06BF" w:rsidRDefault="00C92D33" w:rsidP="00CF4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79C2" w:rsidRPr="00FB3637" w:rsidRDefault="002879C2" w:rsidP="00CF4FC8">
      <w:pPr>
        <w:jc w:val="center"/>
        <w:rPr>
          <w:rFonts w:ascii="Times New Roman" w:hAnsi="Times New Roman" w:cs="Times New Roman"/>
          <w:b/>
          <w:i/>
          <w:color w:val="3F14F8"/>
          <w:sz w:val="28"/>
        </w:rPr>
      </w:pPr>
      <w:r w:rsidRPr="00FB3637">
        <w:rPr>
          <w:rFonts w:ascii="Times New Roman" w:hAnsi="Times New Roman" w:cs="Times New Roman"/>
          <w:b/>
          <w:i/>
          <w:color w:val="3F14F8"/>
          <w:sz w:val="28"/>
        </w:rPr>
        <w:t>Здоровье детей и забота о нём.</w:t>
      </w:r>
    </w:p>
    <w:p w:rsidR="002879C2" w:rsidRPr="00FB3637" w:rsidRDefault="002879C2" w:rsidP="002879C2">
      <w:pPr>
        <w:jc w:val="center"/>
        <w:rPr>
          <w:rFonts w:ascii="Times New Roman" w:hAnsi="Times New Roman" w:cs="Times New Roman"/>
          <w:b/>
          <w:i/>
          <w:color w:val="C00000"/>
          <w:sz w:val="28"/>
        </w:rPr>
      </w:pPr>
      <w:r w:rsidRPr="00FB3637">
        <w:rPr>
          <w:rFonts w:ascii="Times New Roman" w:hAnsi="Times New Roman" w:cs="Times New Roman"/>
          <w:b/>
          <w:i/>
          <w:color w:val="C00000"/>
          <w:sz w:val="28"/>
        </w:rPr>
        <w:t xml:space="preserve">Анализ заболеваемости и посещаемости детьми дошкольного учреждения за три </w:t>
      </w:r>
      <w:r w:rsidR="00BB0716">
        <w:rPr>
          <w:rFonts w:ascii="Times New Roman" w:hAnsi="Times New Roman" w:cs="Times New Roman"/>
          <w:b/>
          <w:i/>
          <w:color w:val="C00000"/>
          <w:sz w:val="28"/>
        </w:rPr>
        <w:t xml:space="preserve">2016-2018 </w:t>
      </w:r>
      <w:r w:rsidRPr="00FB3637">
        <w:rPr>
          <w:rFonts w:ascii="Times New Roman" w:hAnsi="Times New Roman" w:cs="Times New Roman"/>
          <w:b/>
          <w:i/>
          <w:color w:val="C00000"/>
          <w:sz w:val="28"/>
        </w:rPr>
        <w:t>года.</w:t>
      </w:r>
    </w:p>
    <w:tbl>
      <w:tblPr>
        <w:tblW w:w="0" w:type="auto"/>
        <w:tblInd w:w="108" w:type="dxa"/>
        <w:tblLayout w:type="fixed"/>
        <w:tblLook w:val="04A0"/>
      </w:tblPr>
      <w:tblGrid>
        <w:gridCol w:w="2835"/>
        <w:gridCol w:w="1843"/>
        <w:gridCol w:w="2410"/>
        <w:gridCol w:w="2126"/>
      </w:tblGrid>
      <w:tr w:rsidR="002879C2" w:rsidTr="00CF4FC8">
        <w:trPr>
          <w:cantSplit/>
          <w:trHeight w:val="55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Pr="00CF4FC8" w:rsidRDefault="002879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FC8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879C2" w:rsidRPr="00CF4FC8" w:rsidRDefault="0009039A" w:rsidP="0009039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4FC8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879C2" w:rsidRPr="00CF4FC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C92D33" w:rsidRPr="00CF4F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879C2" w:rsidRPr="00CF4FC8" w:rsidRDefault="002879C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FC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C92D33" w:rsidRPr="00CF4F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879C2" w:rsidRPr="00CF4FC8" w:rsidRDefault="00C92D3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FC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3D06BF" w:rsidTr="00FB36B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06BF" w:rsidRDefault="003D06B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Списочный</w:t>
            </w:r>
          </w:p>
          <w:p w:rsidR="003D06BF" w:rsidRDefault="003D06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06BF" w:rsidRDefault="003D06BF" w:rsidP="00162CFD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10</w:t>
            </w:r>
            <w:r w:rsidR="00C92D33">
              <w:rPr>
                <w:rFonts w:ascii="Times New Roman" w:hAnsi="Times New Roman" w:cs="Times New Roman"/>
                <w:sz w:val="28"/>
                <w:szCs w:val="20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06BF" w:rsidRPr="0009039A" w:rsidRDefault="003D06BF" w:rsidP="00162CFD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09039A">
              <w:rPr>
                <w:rFonts w:ascii="Times New Roman" w:hAnsi="Times New Roman" w:cs="Times New Roman"/>
                <w:sz w:val="28"/>
                <w:szCs w:val="20"/>
              </w:rPr>
              <w:t>10</w:t>
            </w:r>
            <w:r w:rsidR="00C92D33">
              <w:rPr>
                <w:rFonts w:ascii="Times New Roman" w:hAnsi="Times New Roman" w:cs="Times New Roman"/>
                <w:sz w:val="28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06BF" w:rsidRPr="0009039A" w:rsidRDefault="00C92D33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10</w:t>
            </w:r>
            <w:r w:rsidR="000C4D8F">
              <w:rPr>
                <w:rFonts w:ascii="Times New Roman" w:hAnsi="Times New Roman" w:cs="Times New Roman"/>
                <w:sz w:val="28"/>
                <w:szCs w:val="20"/>
              </w:rPr>
              <w:t>6</w:t>
            </w:r>
          </w:p>
        </w:tc>
      </w:tr>
      <w:tr w:rsidR="003D06BF" w:rsidTr="00FB36B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06BF" w:rsidRDefault="003D06B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пропусков </w:t>
            </w:r>
          </w:p>
          <w:p w:rsidR="003D06BF" w:rsidRDefault="003D06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дней по болезни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06BF" w:rsidRDefault="003D06BF" w:rsidP="00162CFD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1</w:t>
            </w:r>
            <w:r w:rsidR="00C92D33">
              <w:rPr>
                <w:rFonts w:ascii="Times New Roman" w:hAnsi="Times New Roman" w:cs="Times New Roman"/>
                <w:sz w:val="28"/>
                <w:szCs w:val="20"/>
              </w:rPr>
              <w:t>786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06BF" w:rsidRPr="0009039A" w:rsidRDefault="003D06BF" w:rsidP="00162CFD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1</w:t>
            </w:r>
            <w:r w:rsidR="00C92D33">
              <w:rPr>
                <w:rFonts w:ascii="Times New Roman" w:hAnsi="Times New Roman" w:cs="Times New Roman"/>
                <w:sz w:val="28"/>
                <w:szCs w:val="20"/>
              </w:rPr>
              <w:t>387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6BF" w:rsidRPr="0009039A" w:rsidRDefault="00BB7BEC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1286</w:t>
            </w:r>
          </w:p>
        </w:tc>
      </w:tr>
      <w:tr w:rsidR="003D06BF" w:rsidTr="00FB36B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06BF" w:rsidRDefault="003D06B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пропусков</w:t>
            </w:r>
          </w:p>
          <w:p w:rsidR="003D06BF" w:rsidRDefault="003D06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одного ребёнка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06BF" w:rsidRDefault="003D06BF" w:rsidP="00162CFD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1</w:t>
            </w:r>
            <w:r w:rsidR="00C92D33">
              <w:rPr>
                <w:rFonts w:ascii="Times New Roman" w:hAnsi="Times New Roman" w:cs="Times New Roman"/>
                <w:sz w:val="28"/>
                <w:szCs w:val="20"/>
              </w:rPr>
              <w:t>6,8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06BF" w:rsidRPr="0009039A" w:rsidRDefault="003D06BF" w:rsidP="00162CFD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1</w:t>
            </w:r>
            <w:r w:rsidR="00C92D33">
              <w:rPr>
                <w:rFonts w:ascii="Times New Roman" w:hAnsi="Times New Roman" w:cs="Times New Roman"/>
                <w:sz w:val="28"/>
                <w:szCs w:val="20"/>
              </w:rPr>
              <w:t>3,1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6BF" w:rsidRPr="0009039A" w:rsidRDefault="000C4D8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12,</w:t>
            </w:r>
            <w:r w:rsidR="0075654F">
              <w:rPr>
                <w:rFonts w:ascii="Times New Roman" w:hAnsi="Times New Roman" w:cs="Times New Roman"/>
                <w:sz w:val="28"/>
                <w:szCs w:val="20"/>
              </w:rPr>
              <w:t>1</w:t>
            </w:r>
          </w:p>
        </w:tc>
      </w:tr>
      <w:tr w:rsidR="003D06BF" w:rsidTr="00FB36B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06BF" w:rsidRDefault="003D06B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случаев заболевания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06BF" w:rsidRDefault="00C92D33" w:rsidP="00162CFD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309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06BF" w:rsidRPr="0009039A" w:rsidRDefault="00C92D33" w:rsidP="00162CFD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298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6BF" w:rsidRPr="0009039A" w:rsidRDefault="00784D1D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276</w:t>
            </w:r>
          </w:p>
        </w:tc>
      </w:tr>
      <w:tr w:rsidR="003D06BF" w:rsidTr="00FB36B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06BF" w:rsidRDefault="003D06B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здоровья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06BF" w:rsidRPr="00BE5E61" w:rsidRDefault="00C92D33" w:rsidP="00162CFD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8,5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06BF" w:rsidRPr="00BE5E61" w:rsidRDefault="00C92D33" w:rsidP="00162CFD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7,5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6BF" w:rsidRPr="00BE5E61" w:rsidRDefault="0075654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10,3</w:t>
            </w:r>
          </w:p>
        </w:tc>
      </w:tr>
    </w:tbl>
    <w:p w:rsidR="00767B8D" w:rsidRDefault="00767B8D" w:rsidP="002879C2">
      <w:pPr>
        <w:rPr>
          <w:rFonts w:ascii="Times New Roman" w:hAnsi="Times New Roman" w:cs="Times New Roman"/>
          <w:b/>
          <w:i/>
          <w:color w:val="C00000"/>
          <w:sz w:val="28"/>
        </w:rPr>
      </w:pPr>
    </w:p>
    <w:p w:rsidR="00915069" w:rsidRDefault="00915069" w:rsidP="00915069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15069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Группы здоровья </w:t>
      </w:r>
    </w:p>
    <w:p w:rsidR="00915069" w:rsidRPr="00915069" w:rsidRDefault="00915069" w:rsidP="00915069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tbl>
      <w:tblPr>
        <w:tblStyle w:val="a9"/>
        <w:tblW w:w="9322" w:type="dxa"/>
        <w:tblLook w:val="04A0"/>
      </w:tblPr>
      <w:tblGrid>
        <w:gridCol w:w="2392"/>
        <w:gridCol w:w="2393"/>
        <w:gridCol w:w="2393"/>
        <w:gridCol w:w="2144"/>
      </w:tblGrid>
      <w:tr w:rsidR="00280546" w:rsidRPr="00915069" w:rsidTr="00FB36BF">
        <w:tc>
          <w:tcPr>
            <w:tcW w:w="2392" w:type="dxa"/>
          </w:tcPr>
          <w:p w:rsidR="00280546" w:rsidRPr="00915069" w:rsidRDefault="00280546" w:rsidP="00162C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80546" w:rsidRPr="00915069" w:rsidRDefault="00280546" w:rsidP="000C2A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069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280546" w:rsidRPr="00915069" w:rsidRDefault="00280546" w:rsidP="000C2A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069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44" w:type="dxa"/>
          </w:tcPr>
          <w:p w:rsidR="00280546" w:rsidRPr="00915069" w:rsidRDefault="00280546" w:rsidP="00162C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069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280546" w:rsidRPr="00915069" w:rsidTr="00FB36BF">
        <w:tc>
          <w:tcPr>
            <w:tcW w:w="2392" w:type="dxa"/>
          </w:tcPr>
          <w:p w:rsidR="00280546" w:rsidRPr="00915069" w:rsidRDefault="00280546" w:rsidP="00162C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069">
              <w:rPr>
                <w:rFonts w:ascii="Times New Roman" w:hAnsi="Times New Roman" w:cs="Times New Roman"/>
                <w:sz w:val="28"/>
                <w:szCs w:val="28"/>
              </w:rPr>
              <w:t>1гр</w:t>
            </w:r>
          </w:p>
        </w:tc>
        <w:tc>
          <w:tcPr>
            <w:tcW w:w="2393" w:type="dxa"/>
          </w:tcPr>
          <w:p w:rsidR="00280546" w:rsidRPr="00915069" w:rsidRDefault="00280546" w:rsidP="000C2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069">
              <w:rPr>
                <w:rFonts w:ascii="Times New Roman" w:hAnsi="Times New Roman" w:cs="Times New Roman"/>
                <w:sz w:val="28"/>
                <w:szCs w:val="28"/>
              </w:rPr>
              <w:t>13%</w:t>
            </w:r>
          </w:p>
        </w:tc>
        <w:tc>
          <w:tcPr>
            <w:tcW w:w="2393" w:type="dxa"/>
          </w:tcPr>
          <w:p w:rsidR="00280546" w:rsidRPr="00915069" w:rsidRDefault="00280546" w:rsidP="000C2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  <w:tc>
          <w:tcPr>
            <w:tcW w:w="2144" w:type="dxa"/>
          </w:tcPr>
          <w:p w:rsidR="00280546" w:rsidRPr="00915069" w:rsidRDefault="00280546" w:rsidP="00162C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</w:tr>
      <w:tr w:rsidR="00280546" w:rsidRPr="00915069" w:rsidTr="00FB36BF">
        <w:tc>
          <w:tcPr>
            <w:tcW w:w="2392" w:type="dxa"/>
          </w:tcPr>
          <w:p w:rsidR="00280546" w:rsidRPr="00915069" w:rsidRDefault="00280546" w:rsidP="00162C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069">
              <w:rPr>
                <w:rFonts w:ascii="Times New Roman" w:hAnsi="Times New Roman" w:cs="Times New Roman"/>
                <w:sz w:val="28"/>
                <w:szCs w:val="28"/>
              </w:rPr>
              <w:t>2гр</w:t>
            </w:r>
          </w:p>
        </w:tc>
        <w:tc>
          <w:tcPr>
            <w:tcW w:w="2393" w:type="dxa"/>
          </w:tcPr>
          <w:p w:rsidR="00280546" w:rsidRPr="00915069" w:rsidRDefault="00280546" w:rsidP="000C2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069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2393" w:type="dxa"/>
          </w:tcPr>
          <w:p w:rsidR="00280546" w:rsidRPr="00915069" w:rsidRDefault="00280546" w:rsidP="000C2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62%</w:t>
            </w:r>
          </w:p>
        </w:tc>
        <w:tc>
          <w:tcPr>
            <w:tcW w:w="2144" w:type="dxa"/>
          </w:tcPr>
          <w:p w:rsidR="00280546" w:rsidRPr="00915069" w:rsidRDefault="00280546" w:rsidP="00162C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59%</w:t>
            </w:r>
          </w:p>
        </w:tc>
      </w:tr>
      <w:tr w:rsidR="00280546" w:rsidRPr="00915069" w:rsidTr="00FB36BF">
        <w:tc>
          <w:tcPr>
            <w:tcW w:w="2392" w:type="dxa"/>
          </w:tcPr>
          <w:p w:rsidR="00280546" w:rsidRPr="00915069" w:rsidRDefault="00280546" w:rsidP="00162C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069">
              <w:rPr>
                <w:rFonts w:ascii="Times New Roman" w:hAnsi="Times New Roman" w:cs="Times New Roman"/>
                <w:sz w:val="28"/>
                <w:szCs w:val="28"/>
              </w:rPr>
              <w:t>3гр</w:t>
            </w:r>
          </w:p>
        </w:tc>
        <w:tc>
          <w:tcPr>
            <w:tcW w:w="2393" w:type="dxa"/>
          </w:tcPr>
          <w:p w:rsidR="00280546" w:rsidRPr="00915069" w:rsidRDefault="00280546" w:rsidP="000C2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069"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2393" w:type="dxa"/>
          </w:tcPr>
          <w:p w:rsidR="00280546" w:rsidRPr="00915069" w:rsidRDefault="00280546" w:rsidP="000C2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27%</w:t>
            </w:r>
          </w:p>
        </w:tc>
        <w:tc>
          <w:tcPr>
            <w:tcW w:w="2144" w:type="dxa"/>
          </w:tcPr>
          <w:p w:rsidR="00280546" w:rsidRPr="00915069" w:rsidRDefault="00280546" w:rsidP="00162C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</w:tr>
      <w:tr w:rsidR="00280546" w:rsidRPr="00915069" w:rsidTr="00FB36BF">
        <w:tc>
          <w:tcPr>
            <w:tcW w:w="2392" w:type="dxa"/>
          </w:tcPr>
          <w:p w:rsidR="00280546" w:rsidRPr="00915069" w:rsidRDefault="00280546" w:rsidP="00162C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069">
              <w:rPr>
                <w:rFonts w:ascii="Times New Roman" w:hAnsi="Times New Roman" w:cs="Times New Roman"/>
                <w:sz w:val="28"/>
                <w:szCs w:val="28"/>
              </w:rPr>
              <w:t>4гр</w:t>
            </w:r>
          </w:p>
        </w:tc>
        <w:tc>
          <w:tcPr>
            <w:tcW w:w="2393" w:type="dxa"/>
          </w:tcPr>
          <w:p w:rsidR="00280546" w:rsidRPr="00915069" w:rsidRDefault="00280546" w:rsidP="000C2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069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2393" w:type="dxa"/>
          </w:tcPr>
          <w:p w:rsidR="00280546" w:rsidRPr="00915069" w:rsidRDefault="00280546" w:rsidP="000C2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1%</w:t>
            </w:r>
          </w:p>
        </w:tc>
        <w:tc>
          <w:tcPr>
            <w:tcW w:w="2144" w:type="dxa"/>
          </w:tcPr>
          <w:p w:rsidR="00280546" w:rsidRPr="00915069" w:rsidRDefault="00280546" w:rsidP="00162C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1%</w:t>
            </w:r>
          </w:p>
        </w:tc>
      </w:tr>
    </w:tbl>
    <w:p w:rsidR="007E79B7" w:rsidRDefault="007E79B7" w:rsidP="00915069">
      <w:pPr>
        <w:jc w:val="both"/>
        <w:rPr>
          <w:rFonts w:ascii="Times New Roman" w:hAnsi="Times New Roman" w:cs="Times New Roman"/>
          <w:b/>
          <w:bCs/>
          <w:i/>
          <w:color w:val="C00000"/>
          <w:sz w:val="28"/>
        </w:rPr>
      </w:pPr>
    </w:p>
    <w:p w:rsidR="002879C2" w:rsidRDefault="002879C2" w:rsidP="002879C2">
      <w:pPr>
        <w:ind w:firstLine="284"/>
        <w:jc w:val="both"/>
        <w:rPr>
          <w:rFonts w:ascii="Times New Roman" w:hAnsi="Times New Roman" w:cs="Times New Roman"/>
          <w:b/>
          <w:bCs/>
          <w:i/>
          <w:color w:val="C00000"/>
          <w:sz w:val="28"/>
        </w:rPr>
      </w:pPr>
      <w:r>
        <w:rPr>
          <w:rFonts w:ascii="Times New Roman" w:hAnsi="Times New Roman" w:cs="Times New Roman"/>
          <w:b/>
          <w:bCs/>
          <w:i/>
          <w:color w:val="C00000"/>
          <w:sz w:val="28"/>
        </w:rPr>
        <w:lastRenderedPageBreak/>
        <w:t xml:space="preserve">План работы учреждения по улучшению  здоровья детей ДОУ  № 205. </w:t>
      </w:r>
    </w:p>
    <w:tbl>
      <w:tblPr>
        <w:tblW w:w="9322" w:type="dxa"/>
        <w:tblLayout w:type="fixed"/>
        <w:tblLook w:val="04A0"/>
      </w:tblPr>
      <w:tblGrid>
        <w:gridCol w:w="817"/>
        <w:gridCol w:w="4927"/>
        <w:gridCol w:w="3578"/>
      </w:tblGrid>
      <w:tr w:rsidR="002879C2" w:rsidTr="00FB36B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</w:p>
          <w:p w:rsidR="002879C2" w:rsidRDefault="002879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работы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Перспективы развития</w:t>
            </w:r>
          </w:p>
        </w:tc>
      </w:tr>
    </w:tbl>
    <w:p w:rsidR="002879C2" w:rsidRDefault="002879C2" w:rsidP="002879C2">
      <w:pPr>
        <w:numPr>
          <w:ilvl w:val="3"/>
          <w:numId w:val="15"/>
        </w:numPr>
        <w:suppressAutoHyphens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Оптимизация режима.</w:t>
      </w:r>
    </w:p>
    <w:tbl>
      <w:tblPr>
        <w:tblW w:w="9356" w:type="dxa"/>
        <w:tblInd w:w="-34" w:type="dxa"/>
        <w:tblLayout w:type="fixed"/>
        <w:tblLook w:val="04A0"/>
      </w:tblPr>
      <w:tblGrid>
        <w:gridCol w:w="857"/>
        <w:gridCol w:w="4955"/>
        <w:gridCol w:w="3544"/>
      </w:tblGrid>
      <w:tr w:rsidR="002879C2" w:rsidTr="00FB36BF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жизни и здоровья  детей в адаптационный период, создание комфорта и уюта  в группах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9C2" w:rsidTr="00FB36BF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79C2" w:rsidRDefault="002879C2" w:rsidP="00325581">
            <w:pPr>
              <w:numPr>
                <w:ilvl w:val="3"/>
                <w:numId w:val="1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оптимальной нагрузки на ребёнка с учётом возрастных и индивидуальных  особенностей, правильное построение занятий.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9C2" w:rsidTr="00FB36BF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79C2" w:rsidRDefault="002879C2" w:rsidP="00325581">
            <w:pPr>
              <w:numPr>
                <w:ilvl w:val="3"/>
                <w:numId w:val="1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режим пробуждения после дневного сна.</w:t>
            </w:r>
          </w:p>
        </w:tc>
      </w:tr>
      <w:tr w:rsidR="002879C2" w:rsidTr="00FB36BF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79C2" w:rsidRDefault="002879C2" w:rsidP="00325581">
            <w:pPr>
              <w:numPr>
                <w:ilvl w:val="3"/>
                <w:numId w:val="15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детей на улице в тёплое время года.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79C2" w:rsidRDefault="002879C2" w:rsidP="002879C2">
      <w:pPr>
        <w:numPr>
          <w:ilvl w:val="0"/>
          <w:numId w:val="15"/>
        </w:numPr>
        <w:suppressAutoHyphens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режима.</w:t>
      </w:r>
    </w:p>
    <w:tbl>
      <w:tblPr>
        <w:tblW w:w="0" w:type="auto"/>
        <w:tblInd w:w="-34" w:type="dxa"/>
        <w:tblLayout w:type="fixed"/>
        <w:tblLook w:val="04A0"/>
      </w:tblPr>
      <w:tblGrid>
        <w:gridCol w:w="857"/>
        <w:gridCol w:w="4955"/>
        <w:gridCol w:w="3515"/>
      </w:tblGrid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 музыку</w:t>
            </w:r>
          </w:p>
        </w:tc>
      </w:tr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непосредственная деятельность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9C2" w:rsidRDefault="00DC743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="00024B4C">
              <w:rPr>
                <w:rFonts w:ascii="Times New Roman" w:hAnsi="Times New Roman" w:cs="Times New Roman"/>
                <w:sz w:val="24"/>
                <w:szCs w:val="24"/>
              </w:rPr>
              <w:t xml:space="preserve">анятия на лыжах </w:t>
            </w:r>
          </w:p>
        </w:tc>
      </w:tr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подвижных игр.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Физкультминутки  на занятиях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досуги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Артикуляционная и пальчиковая гимнастика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прогулки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 на прогулке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после дневного сна</w:t>
            </w:r>
          </w:p>
        </w:tc>
      </w:tr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</w:p>
          <w:p w:rsidR="002879C2" w:rsidRDefault="00287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спортинвентаря, оборудование спортивного зала, спортивных уголков в группах)</w:t>
            </w:r>
          </w:p>
        </w:tc>
      </w:tr>
    </w:tbl>
    <w:p w:rsidR="002879C2" w:rsidRDefault="002879C2" w:rsidP="002879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3.Охрана психического здоровья.</w:t>
      </w:r>
    </w:p>
    <w:tbl>
      <w:tblPr>
        <w:tblW w:w="0" w:type="auto"/>
        <w:tblInd w:w="-34" w:type="dxa"/>
        <w:tblLayout w:type="fixed"/>
        <w:tblLook w:val="04A0"/>
      </w:tblPr>
      <w:tblGrid>
        <w:gridCol w:w="857"/>
        <w:gridCol w:w="4955"/>
        <w:gridCol w:w="3515"/>
      </w:tblGrid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психически-комфортной  обстановки в группах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приёмов релаксации: минута тишины, музыкальные паузы.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психолога: психодиагностика,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развивающие занятия  с детьми.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эмоционального состояния детей с последующей коррекцией плана работы.</w:t>
            </w:r>
          </w:p>
        </w:tc>
      </w:tr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консультативного пункта для родителей.</w:t>
            </w:r>
          </w:p>
        </w:tc>
      </w:tr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79C2" w:rsidRDefault="002879C2" w:rsidP="002879C2">
      <w:pPr>
        <w:numPr>
          <w:ilvl w:val="0"/>
          <w:numId w:val="15"/>
        </w:numPr>
        <w:suppressAutoHyphens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Профилактика заболеваемости.</w:t>
      </w:r>
    </w:p>
    <w:tbl>
      <w:tblPr>
        <w:tblW w:w="0" w:type="auto"/>
        <w:tblInd w:w="-34" w:type="dxa"/>
        <w:tblLayout w:type="fixed"/>
        <w:tblLook w:val="04A0"/>
      </w:tblPr>
      <w:tblGrid>
        <w:gridCol w:w="857"/>
        <w:gridCol w:w="4955"/>
        <w:gridCol w:w="3515"/>
      </w:tblGrid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Дыхательная гимнастика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самомассаж</w:t>
            </w:r>
            <w:proofErr w:type="spellEnd"/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Оксолиновая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мазь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Профпрививки</w:t>
            </w:r>
            <w:proofErr w:type="spellEnd"/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Фитоаэронизация</w:t>
            </w:r>
            <w:proofErr w:type="spellEnd"/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79C2" w:rsidRDefault="002879C2" w:rsidP="002879C2">
      <w:pPr>
        <w:numPr>
          <w:ilvl w:val="0"/>
          <w:numId w:val="15"/>
        </w:numPr>
        <w:suppressAutoHyphens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Закаливание.</w:t>
      </w:r>
    </w:p>
    <w:tbl>
      <w:tblPr>
        <w:tblW w:w="0" w:type="auto"/>
        <w:tblInd w:w="-34" w:type="dxa"/>
        <w:tblLayout w:type="fixed"/>
        <w:tblLook w:val="04A0"/>
      </w:tblPr>
      <w:tblGrid>
        <w:gridCol w:w="857"/>
        <w:gridCol w:w="4955"/>
        <w:gridCol w:w="3515"/>
      </w:tblGrid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Воздушные, солнечные ванны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Облегчённая одежда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Прогулки на воздухе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в спальне  до и после сна.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Полоскание рта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79C2" w:rsidRDefault="002879C2" w:rsidP="002879C2">
      <w:pPr>
        <w:numPr>
          <w:ilvl w:val="0"/>
          <w:numId w:val="15"/>
        </w:numPr>
        <w:suppressAutoHyphens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Лечебно-оздоровительная работа.</w:t>
      </w:r>
    </w:p>
    <w:tbl>
      <w:tblPr>
        <w:tblW w:w="0" w:type="auto"/>
        <w:tblInd w:w="-34" w:type="dxa"/>
        <w:tblLayout w:type="fixed"/>
        <w:tblLook w:val="04A0"/>
      </w:tblPr>
      <w:tblGrid>
        <w:gridCol w:w="857"/>
        <w:gridCol w:w="4955"/>
        <w:gridCol w:w="3515"/>
      </w:tblGrid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Полоскание горла отварами трав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Витаминотерапи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поливитамины, настойка шиповника, витаминизация третьего блюда)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2879C2" w:rsidRDefault="002879C2" w:rsidP="002879C2">
      <w:pPr>
        <w:numPr>
          <w:ilvl w:val="0"/>
          <w:numId w:val="15"/>
        </w:numPr>
        <w:suppressAutoHyphens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Работа с родителями.</w:t>
      </w:r>
    </w:p>
    <w:tbl>
      <w:tblPr>
        <w:tblW w:w="0" w:type="auto"/>
        <w:tblInd w:w="-34" w:type="dxa"/>
        <w:tblLayout w:type="fixed"/>
        <w:tblLook w:val="04A0"/>
      </w:tblPr>
      <w:tblGrid>
        <w:gridCol w:w="857"/>
        <w:gridCol w:w="4955"/>
        <w:gridCol w:w="3515"/>
      </w:tblGrid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родителей и воспитателей по укреплению здоровья детей</w:t>
            </w:r>
          </w:p>
        </w:tc>
      </w:tr>
      <w:tr w:rsidR="002879C2" w:rsidTr="0091506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024B4C">
              <w:rPr>
                <w:rFonts w:ascii="Times New Roman" w:hAnsi="Times New Roman" w:cs="Times New Roman"/>
                <w:sz w:val="24"/>
                <w:szCs w:val="24"/>
              </w:rPr>
              <w:t xml:space="preserve"> управляющего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совета родителей</w:t>
            </w:r>
          </w:p>
        </w:tc>
      </w:tr>
    </w:tbl>
    <w:p w:rsidR="002879C2" w:rsidRDefault="002879C2" w:rsidP="002879C2">
      <w:pPr>
        <w:numPr>
          <w:ilvl w:val="0"/>
          <w:numId w:val="15"/>
        </w:numPr>
        <w:suppressAutoHyphens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Коррекционная работа.</w:t>
      </w:r>
    </w:p>
    <w:tbl>
      <w:tblPr>
        <w:tblW w:w="9356" w:type="dxa"/>
        <w:tblInd w:w="-34" w:type="dxa"/>
        <w:tblLayout w:type="fixed"/>
        <w:tblLook w:val="04A0"/>
      </w:tblPr>
      <w:tblGrid>
        <w:gridCol w:w="856"/>
        <w:gridCol w:w="4956"/>
        <w:gridCol w:w="3544"/>
      </w:tblGrid>
      <w:tr w:rsidR="002879C2" w:rsidTr="000216AE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с детьми логопатами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79C2" w:rsidTr="000216AE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педагога- психолога с детьми группы риска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79C2" w:rsidTr="000216AE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79C2" w:rsidRPr="00DC7431" w:rsidRDefault="00DC7431" w:rsidP="00DC7431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C7431">
              <w:rPr>
                <w:rFonts w:ascii="Times New Roman" w:hAnsi="Times New Roman" w:cs="Times New Roman"/>
                <w:bCs/>
                <w:sz w:val="24"/>
                <w:szCs w:val="24"/>
              </w:rPr>
              <w:t>Логоритмика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Психогимнастика</w:t>
            </w:r>
            <w:proofErr w:type="spellEnd"/>
          </w:p>
        </w:tc>
      </w:tr>
      <w:tr w:rsidR="002879C2" w:rsidTr="000216AE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79C2" w:rsidRDefault="002879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ЛФК</w:t>
            </w:r>
          </w:p>
        </w:tc>
      </w:tr>
    </w:tbl>
    <w:p w:rsidR="002879C2" w:rsidRDefault="002879C2" w:rsidP="002879C2">
      <w:pPr>
        <w:numPr>
          <w:ilvl w:val="0"/>
          <w:numId w:val="15"/>
        </w:numPr>
        <w:suppressAutoHyphens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Формирование представлений и навыков здорового образа жизни.</w:t>
      </w:r>
    </w:p>
    <w:tbl>
      <w:tblPr>
        <w:tblW w:w="9356" w:type="dxa"/>
        <w:tblInd w:w="-34" w:type="dxa"/>
        <w:tblLayout w:type="fixed"/>
        <w:tblLook w:val="04A0"/>
      </w:tblPr>
      <w:tblGrid>
        <w:gridCol w:w="857"/>
        <w:gridCol w:w="4955"/>
        <w:gridCol w:w="3544"/>
      </w:tblGrid>
      <w:tr w:rsidR="002879C2" w:rsidTr="000216AE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программ инноваций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9C2" w:rsidTr="000216AE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работы с детьми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9C2" w:rsidTr="000216AE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предметно-развивающей среды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9C2" w:rsidTr="000216AE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занятий по ОБЖ</w:t>
            </w:r>
          </w:p>
        </w:tc>
      </w:tr>
      <w:tr w:rsidR="002879C2" w:rsidTr="000216AE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9C2" w:rsidRDefault="002879C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Пропаганда здорового образа жизни среди родителей и сотрудников.</w:t>
            </w:r>
          </w:p>
        </w:tc>
      </w:tr>
    </w:tbl>
    <w:p w:rsidR="00915069" w:rsidRDefault="00915069" w:rsidP="002879C2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</w:rPr>
      </w:pPr>
    </w:p>
    <w:p w:rsidR="00767B8D" w:rsidRDefault="00767B8D" w:rsidP="002879C2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</w:rPr>
      </w:pPr>
      <w:r>
        <w:rPr>
          <w:rFonts w:ascii="Times New Roman" w:hAnsi="Times New Roman" w:cs="Times New Roman"/>
          <w:b/>
          <w:i/>
          <w:color w:val="C00000"/>
          <w:sz w:val="28"/>
        </w:rPr>
        <w:t>Социальное партнёрство</w:t>
      </w:r>
    </w:p>
    <w:p w:rsidR="002879C2" w:rsidRDefault="002879C2" w:rsidP="002879C2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C0418C">
        <w:rPr>
          <w:rFonts w:ascii="Times New Roman" w:hAnsi="Times New Roman" w:cs="Times New Roman"/>
          <w:sz w:val="28"/>
        </w:rPr>
        <w:t xml:space="preserve"> МОУ «Средняя </w:t>
      </w:r>
      <w:r>
        <w:rPr>
          <w:rFonts w:ascii="Times New Roman" w:hAnsi="Times New Roman" w:cs="Times New Roman"/>
          <w:sz w:val="28"/>
        </w:rPr>
        <w:t>школа № 70</w:t>
      </w:r>
      <w:r w:rsidR="00C0418C">
        <w:rPr>
          <w:rFonts w:ascii="Times New Roman" w:hAnsi="Times New Roman" w:cs="Times New Roman"/>
          <w:sz w:val="28"/>
        </w:rPr>
        <w:t>»</w:t>
      </w:r>
    </w:p>
    <w:p w:rsidR="002879C2" w:rsidRDefault="00D13272" w:rsidP="002879C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13272">
        <w:pict>
          <v:rect id="_x0000_s1026" style="position:absolute;margin-left:-38.25pt;margin-top:2.25pt;width:519.3pt;height:303.1pt;z-index:251658240;mso-wrap-style:none;v-text-anchor:middle" filled="f" stroked="f">
            <v:stroke joinstyle="round"/>
          </v:rect>
        </w:pict>
      </w:r>
      <w:r w:rsidR="002879C2">
        <w:rPr>
          <w:rFonts w:ascii="Times New Roman" w:hAnsi="Times New Roman" w:cs="Times New Roman"/>
          <w:sz w:val="28"/>
        </w:rPr>
        <w:t>-</w:t>
      </w:r>
      <w:r w:rsidR="00C0418C">
        <w:rPr>
          <w:rFonts w:ascii="Times New Roman" w:hAnsi="Times New Roman" w:cs="Times New Roman"/>
          <w:sz w:val="28"/>
        </w:rPr>
        <w:t xml:space="preserve"> </w:t>
      </w:r>
      <w:r w:rsidR="00767B8D">
        <w:rPr>
          <w:rFonts w:ascii="Times New Roman" w:hAnsi="Times New Roman" w:cs="Times New Roman"/>
          <w:sz w:val="28"/>
        </w:rPr>
        <w:t xml:space="preserve">Ярославский </w:t>
      </w:r>
      <w:r w:rsidR="00C0418C">
        <w:rPr>
          <w:rFonts w:ascii="Times New Roman" w:hAnsi="Times New Roman" w:cs="Times New Roman"/>
          <w:sz w:val="28"/>
        </w:rPr>
        <w:t xml:space="preserve">историко-архитектурный музей заповедник </w:t>
      </w:r>
    </w:p>
    <w:p w:rsidR="002879C2" w:rsidRDefault="002879C2" w:rsidP="002879C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767B8D">
        <w:rPr>
          <w:rFonts w:ascii="Times New Roman" w:hAnsi="Times New Roman" w:cs="Times New Roman"/>
          <w:sz w:val="28"/>
        </w:rPr>
        <w:t xml:space="preserve"> Д</w:t>
      </w:r>
      <w:r w:rsidR="00C0418C">
        <w:rPr>
          <w:rFonts w:ascii="Times New Roman" w:hAnsi="Times New Roman" w:cs="Times New Roman"/>
          <w:sz w:val="28"/>
        </w:rPr>
        <w:t xml:space="preserve">етская </w:t>
      </w:r>
      <w:r>
        <w:rPr>
          <w:rFonts w:ascii="Times New Roman" w:hAnsi="Times New Roman" w:cs="Times New Roman"/>
          <w:sz w:val="28"/>
        </w:rPr>
        <w:t>поликлиника № 1</w:t>
      </w:r>
    </w:p>
    <w:p w:rsidR="00C0418C" w:rsidRDefault="00394316" w:rsidP="002879C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Городской центр развития образования</w:t>
      </w:r>
    </w:p>
    <w:p w:rsidR="00C0418C" w:rsidRDefault="00394316" w:rsidP="002879C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Институт развития образования</w:t>
      </w:r>
    </w:p>
    <w:p w:rsidR="00C92D33" w:rsidRPr="00162CFD" w:rsidRDefault="00C0418C" w:rsidP="000245E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МДОУ «Детский сад № 82», «Детский сад № 7»</w:t>
      </w:r>
    </w:p>
    <w:p w:rsidR="00C92D33" w:rsidRDefault="00C92D33" w:rsidP="000245EC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</w:rPr>
      </w:pPr>
    </w:p>
    <w:p w:rsidR="000C4D8F" w:rsidRDefault="000C4D8F" w:rsidP="002879C2">
      <w:pPr>
        <w:pStyle w:val="21"/>
        <w:rPr>
          <w:b/>
          <w:bCs/>
          <w:i/>
          <w:color w:val="C00000"/>
        </w:rPr>
      </w:pPr>
    </w:p>
    <w:p w:rsidR="000C4D8F" w:rsidRDefault="000C4D8F" w:rsidP="002879C2">
      <w:pPr>
        <w:pStyle w:val="21"/>
        <w:rPr>
          <w:b/>
          <w:bCs/>
          <w:i/>
          <w:color w:val="C00000"/>
        </w:rPr>
      </w:pPr>
    </w:p>
    <w:p w:rsidR="000C4D8F" w:rsidRDefault="000C4D8F" w:rsidP="002879C2">
      <w:pPr>
        <w:pStyle w:val="21"/>
        <w:rPr>
          <w:b/>
          <w:bCs/>
          <w:i/>
          <w:color w:val="C00000"/>
        </w:rPr>
      </w:pPr>
    </w:p>
    <w:p w:rsidR="000C4D8F" w:rsidRDefault="000C4D8F" w:rsidP="002879C2">
      <w:pPr>
        <w:pStyle w:val="21"/>
        <w:rPr>
          <w:b/>
          <w:bCs/>
          <w:i/>
          <w:color w:val="C00000"/>
        </w:rPr>
      </w:pPr>
    </w:p>
    <w:p w:rsidR="002879C2" w:rsidRDefault="000245EC" w:rsidP="002879C2">
      <w:pPr>
        <w:pStyle w:val="21"/>
        <w:rPr>
          <w:b/>
          <w:bCs/>
          <w:i/>
          <w:color w:val="C00000"/>
        </w:rPr>
      </w:pPr>
      <w:r>
        <w:rPr>
          <w:b/>
          <w:bCs/>
          <w:i/>
          <w:color w:val="C00000"/>
        </w:rPr>
        <w:lastRenderedPageBreak/>
        <w:t>Инновационная деятельность</w:t>
      </w:r>
      <w:r w:rsidR="002879C2">
        <w:rPr>
          <w:b/>
          <w:bCs/>
          <w:i/>
          <w:color w:val="C00000"/>
        </w:rPr>
        <w:t>:</w:t>
      </w:r>
    </w:p>
    <w:p w:rsidR="002879C2" w:rsidRPr="00377DB6" w:rsidRDefault="002879C2" w:rsidP="002879C2">
      <w:pPr>
        <w:pStyle w:val="a6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377DB6">
        <w:rPr>
          <w:rFonts w:ascii="Times New Roman" w:hAnsi="Times New Roman"/>
          <w:bCs/>
          <w:sz w:val="28"/>
          <w:szCs w:val="28"/>
        </w:rPr>
        <w:t>МДОУ «Детский сад № 205»</w:t>
      </w:r>
      <w:r w:rsidRPr="00377DB6">
        <w:rPr>
          <w:rFonts w:ascii="Times New Roman" w:hAnsi="Times New Roman"/>
          <w:sz w:val="28"/>
          <w:szCs w:val="28"/>
        </w:rPr>
        <w:t xml:space="preserve"> </w:t>
      </w:r>
      <w:r w:rsidR="00B526B1" w:rsidRPr="00377DB6">
        <w:rPr>
          <w:rFonts w:ascii="Times New Roman" w:hAnsi="Times New Roman"/>
          <w:bCs/>
          <w:sz w:val="26"/>
          <w:szCs w:val="26"/>
        </w:rPr>
        <w:t>присвоен статус муниципальной инновационной площадки</w:t>
      </w:r>
      <w:r w:rsidR="002C4A84">
        <w:rPr>
          <w:rFonts w:ascii="Times New Roman" w:hAnsi="Times New Roman"/>
          <w:bCs/>
          <w:sz w:val="26"/>
          <w:szCs w:val="26"/>
        </w:rPr>
        <w:t xml:space="preserve"> по теме</w:t>
      </w:r>
      <w:r w:rsidRPr="00377DB6">
        <w:rPr>
          <w:rFonts w:ascii="Times New Roman" w:hAnsi="Times New Roman"/>
          <w:sz w:val="28"/>
          <w:szCs w:val="28"/>
        </w:rPr>
        <w:t>"</w:t>
      </w:r>
      <w:r w:rsidR="00BF67E6" w:rsidRPr="00377DB6">
        <w:rPr>
          <w:rFonts w:ascii="Times New Roman" w:hAnsi="Times New Roman"/>
          <w:b/>
          <w:sz w:val="26"/>
          <w:szCs w:val="26"/>
        </w:rPr>
        <w:t xml:space="preserve"> Современный детский сад – островок счастливого детства</w:t>
      </w:r>
      <w:r w:rsidR="00754152">
        <w:rPr>
          <w:rFonts w:ascii="Times New Roman" w:hAnsi="Times New Roman"/>
          <w:b/>
          <w:sz w:val="26"/>
          <w:szCs w:val="26"/>
        </w:rPr>
        <w:t>. Детская астрономия в дошкольном учреждении</w:t>
      </w:r>
      <w:r w:rsidR="00BF67E6" w:rsidRPr="00377DB6">
        <w:rPr>
          <w:rFonts w:ascii="Times New Roman" w:hAnsi="Times New Roman"/>
          <w:sz w:val="28"/>
          <w:szCs w:val="28"/>
        </w:rPr>
        <w:t>»</w:t>
      </w:r>
    </w:p>
    <w:p w:rsidR="002879C2" w:rsidRDefault="002879C2" w:rsidP="002879C2">
      <w:pPr>
        <w:pStyle w:val="21"/>
        <w:numPr>
          <w:ilvl w:val="0"/>
          <w:numId w:val="16"/>
        </w:numPr>
      </w:pPr>
      <w:r>
        <w:t>Публика</w:t>
      </w:r>
      <w:r w:rsidR="005F0A72">
        <w:t>ция материалов 1 педагога</w:t>
      </w:r>
      <w:r>
        <w:t xml:space="preserve"> на сайте</w:t>
      </w:r>
      <w:r w:rsidR="00E72FD2">
        <w:t xml:space="preserve"> учреждения</w:t>
      </w:r>
      <w:r w:rsidR="000F7C93">
        <w:t>;</w:t>
      </w:r>
    </w:p>
    <w:p w:rsidR="005F0A72" w:rsidRDefault="005F0A72" w:rsidP="002879C2">
      <w:pPr>
        <w:pStyle w:val="21"/>
        <w:numPr>
          <w:ilvl w:val="0"/>
          <w:numId w:val="16"/>
        </w:numPr>
      </w:pPr>
      <w:r>
        <w:t xml:space="preserve">Публикация </w:t>
      </w:r>
      <w:r w:rsidR="00171664">
        <w:t xml:space="preserve">материалов </w:t>
      </w:r>
      <w:r>
        <w:t>3 пед</w:t>
      </w:r>
      <w:r w:rsidR="00171664">
        <w:t>агогов на общероссийских сайтах;</w:t>
      </w:r>
    </w:p>
    <w:p w:rsidR="005F0A72" w:rsidRPr="00171664" w:rsidRDefault="005F0A72" w:rsidP="00171664">
      <w:pPr>
        <w:pStyle w:val="21"/>
        <w:numPr>
          <w:ilvl w:val="0"/>
          <w:numId w:val="16"/>
        </w:numPr>
        <w:rPr>
          <w:szCs w:val="28"/>
        </w:rPr>
      </w:pPr>
      <w:r>
        <w:t>Проведено 2 мастер- класса на уровне города</w:t>
      </w:r>
      <w:r w:rsidR="00A243FC">
        <w:t xml:space="preserve">: </w:t>
      </w:r>
      <w:r w:rsidR="00A243FC" w:rsidRPr="00171664">
        <w:rPr>
          <w:szCs w:val="28"/>
        </w:rPr>
        <w:t xml:space="preserve">«Взаимодействие  воспитателей и специалистов ДОУ по художественно-эстетическому развитию в условиях реализации ФГОС </w:t>
      </w:r>
      <w:proofErr w:type="gramStart"/>
      <w:r w:rsidR="00A243FC" w:rsidRPr="00171664">
        <w:rPr>
          <w:szCs w:val="28"/>
        </w:rPr>
        <w:t>ДО</w:t>
      </w:r>
      <w:proofErr w:type="gramEnd"/>
      <w:r w:rsidR="00A243FC" w:rsidRPr="00171664">
        <w:rPr>
          <w:szCs w:val="28"/>
        </w:rPr>
        <w:t>»</w:t>
      </w:r>
      <w:r w:rsidR="00171664" w:rsidRPr="00171664">
        <w:rPr>
          <w:szCs w:val="28"/>
        </w:rPr>
        <w:t xml:space="preserve">; « </w:t>
      </w:r>
      <w:proofErr w:type="gramStart"/>
      <w:r w:rsidR="00171664" w:rsidRPr="00171664">
        <w:rPr>
          <w:szCs w:val="28"/>
        </w:rPr>
        <w:t>Формирование</w:t>
      </w:r>
      <w:proofErr w:type="gramEnd"/>
      <w:r w:rsidR="00171664" w:rsidRPr="00171664">
        <w:rPr>
          <w:szCs w:val="28"/>
        </w:rPr>
        <w:t xml:space="preserve"> познавательного интереса и активности у детей старшего дошкольного возраста в области астрономии средствами музыкальной деятельности»</w:t>
      </w:r>
    </w:p>
    <w:p w:rsidR="000F7C93" w:rsidRPr="00171664" w:rsidRDefault="000F7C93" w:rsidP="000F7C93">
      <w:pPr>
        <w:pStyle w:val="21"/>
        <w:ind w:left="720"/>
        <w:rPr>
          <w:szCs w:val="28"/>
        </w:rPr>
      </w:pPr>
    </w:p>
    <w:p w:rsidR="002879C2" w:rsidRDefault="002879C2" w:rsidP="002879C2">
      <w:pPr>
        <w:pStyle w:val="21"/>
        <w:rPr>
          <w:b/>
          <w:bCs/>
          <w:i/>
          <w:color w:val="C00000"/>
        </w:rPr>
      </w:pPr>
      <w:r>
        <w:rPr>
          <w:b/>
          <w:bCs/>
          <w:i/>
          <w:color w:val="C00000"/>
        </w:rPr>
        <w:t>Финансовое обеспечение ДОУ.</w:t>
      </w:r>
    </w:p>
    <w:p w:rsidR="002879C2" w:rsidRDefault="002879C2" w:rsidP="00605725">
      <w:pPr>
        <w:pStyle w:val="21"/>
        <w:ind w:firstLine="708"/>
      </w:pPr>
      <w:r>
        <w:t>Наша организация  явля</w:t>
      </w:r>
      <w:r w:rsidR="00605725">
        <w:t>ется бюджетной</w:t>
      </w:r>
      <w:r>
        <w:t xml:space="preserve">, финансируется из городского бюджета. </w:t>
      </w:r>
    </w:p>
    <w:p w:rsidR="002879C2" w:rsidRDefault="002879C2" w:rsidP="00605725">
      <w:pPr>
        <w:pStyle w:val="21"/>
        <w:ind w:firstLine="708"/>
      </w:pPr>
      <w:r>
        <w:t xml:space="preserve">Финансирование из бюджета идёт на социально-защищённые статьи </w:t>
      </w:r>
      <w:proofErr w:type="gramStart"/>
      <w:r>
        <w:t>-з</w:t>
      </w:r>
      <w:proofErr w:type="gramEnd"/>
      <w:r>
        <w:t>аработную плату, коммунальные и договорные услуги, питание детей.</w:t>
      </w:r>
    </w:p>
    <w:p w:rsidR="002879C2" w:rsidRDefault="00426724" w:rsidP="00605725">
      <w:pPr>
        <w:pStyle w:val="21"/>
        <w:ind w:firstLine="708"/>
      </w:pPr>
      <w:r>
        <w:t>В 2018-2019</w:t>
      </w:r>
      <w:r w:rsidR="00F90E75">
        <w:t xml:space="preserve"> учебном году депутатом  </w:t>
      </w:r>
      <w:r w:rsidR="00E72FD2">
        <w:t xml:space="preserve">   думы </w:t>
      </w:r>
      <w:r w:rsidR="002879C2">
        <w:t xml:space="preserve">  </w:t>
      </w:r>
      <w:r w:rsidR="00F90E75">
        <w:t xml:space="preserve">города Ярославля </w:t>
      </w:r>
      <w:r w:rsidR="002879C2">
        <w:t>были</w:t>
      </w:r>
      <w:r w:rsidR="00F90E75">
        <w:t xml:space="preserve"> выделены деньги  в</w:t>
      </w:r>
      <w:r>
        <w:t xml:space="preserve"> размере  250</w:t>
      </w:r>
      <w:r w:rsidR="002879C2">
        <w:t xml:space="preserve"> 000</w:t>
      </w:r>
      <w:r w:rsidR="00E72FD2">
        <w:t xml:space="preserve">  рублей  на </w:t>
      </w:r>
      <w:r>
        <w:t>модер</w:t>
      </w:r>
      <w:r w:rsidR="00CA5AA5">
        <w:t>низацию системы видеонаблюдения и</w:t>
      </w:r>
      <w:r>
        <w:t xml:space="preserve"> на ремонт ворот и калитки с установкой кодового замка.</w:t>
      </w:r>
    </w:p>
    <w:p w:rsidR="00CA5AA5" w:rsidRDefault="00CA5AA5" w:rsidP="00605725">
      <w:pPr>
        <w:pStyle w:val="21"/>
        <w:ind w:firstLine="708"/>
      </w:pPr>
      <w:r>
        <w:t>С помощью родителей была отремонтирована часть протекающей крыши над разновозрастной группой  с 3 лет до 5 лет</w:t>
      </w:r>
      <w:r w:rsidR="002B6974">
        <w:t>, отремонтирована лестница, приобретено зеркало в музыкальный зал.</w:t>
      </w:r>
    </w:p>
    <w:p w:rsidR="002879C2" w:rsidRDefault="00E72FD2" w:rsidP="002879C2">
      <w:pPr>
        <w:pStyle w:val="21"/>
      </w:pPr>
      <w:r>
        <w:t xml:space="preserve">       </w:t>
      </w:r>
      <w:r w:rsidR="002879C2">
        <w:t>Поступлени</w:t>
      </w:r>
      <w:r>
        <w:t>е внебюджетных средств позволяет</w:t>
      </w:r>
      <w:r w:rsidR="002879C2">
        <w:t xml:space="preserve"> содержать и развивать материально- техническую базу и обеспечивать развитие ДОУ.</w:t>
      </w:r>
    </w:p>
    <w:p w:rsidR="002879C2" w:rsidRDefault="002879C2" w:rsidP="002879C2">
      <w:pPr>
        <w:pStyle w:val="21"/>
        <w:rPr>
          <w:b/>
          <w:bCs/>
        </w:rPr>
      </w:pPr>
    </w:p>
    <w:p w:rsidR="002879C2" w:rsidRDefault="002879C2" w:rsidP="002879C2">
      <w:pPr>
        <w:pStyle w:val="21"/>
        <w:rPr>
          <w:b/>
          <w:bCs/>
          <w:i/>
          <w:color w:val="C00000"/>
        </w:rPr>
      </w:pPr>
      <w:r>
        <w:rPr>
          <w:b/>
          <w:bCs/>
          <w:i/>
          <w:color w:val="C00000"/>
        </w:rPr>
        <w:t>Работа с родителями.</w:t>
      </w:r>
    </w:p>
    <w:p w:rsidR="000C2A10" w:rsidRDefault="000C2A10" w:rsidP="002879C2">
      <w:pPr>
        <w:pStyle w:val="21"/>
        <w:rPr>
          <w:b/>
          <w:bCs/>
          <w:i/>
          <w:color w:val="C00000"/>
        </w:rPr>
      </w:pPr>
    </w:p>
    <w:p w:rsidR="002879C2" w:rsidRPr="000C2A10" w:rsidRDefault="00605725" w:rsidP="00605725">
      <w:pPr>
        <w:pStyle w:val="21"/>
        <w:ind w:firstLine="708"/>
        <w:rPr>
          <w:szCs w:val="28"/>
        </w:rPr>
      </w:pPr>
      <w:r w:rsidRPr="000C2A10">
        <w:rPr>
          <w:szCs w:val="28"/>
        </w:rPr>
        <w:t xml:space="preserve">В ДОУ </w:t>
      </w:r>
      <w:r w:rsidR="002879C2" w:rsidRPr="000C2A10">
        <w:rPr>
          <w:szCs w:val="28"/>
        </w:rPr>
        <w:t>образовательная работа строится в тесной взаимосвязи с семьями воспитанников. Родители принимают активное  участие</w:t>
      </w:r>
      <w:r w:rsidRPr="000C2A10">
        <w:rPr>
          <w:szCs w:val="28"/>
        </w:rPr>
        <w:t xml:space="preserve"> в</w:t>
      </w:r>
      <w:r w:rsidR="002879C2" w:rsidRPr="000C2A10">
        <w:rPr>
          <w:szCs w:val="28"/>
        </w:rPr>
        <w:t xml:space="preserve">    родительских собраниях, праздниках и развлечениях.</w:t>
      </w:r>
    </w:p>
    <w:p w:rsidR="000C2A10" w:rsidRPr="000C2A10" w:rsidRDefault="002100F9" w:rsidP="000C2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proofErr w:type="gramStart"/>
      <w:r w:rsidR="000C2A10" w:rsidRPr="000C2A10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 используют различные формы взаимодействия с родителями: открытые</w:t>
      </w:r>
      <w:r w:rsidR="000C2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2A10" w:rsidRPr="000C2A10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просмотры, родительские собрания, праздники, консультации, мастер-классы, проектную</w:t>
      </w:r>
      <w:r w:rsidR="000C2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2A10" w:rsidRPr="000C2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деятельность, анкетирование, памятки, </w:t>
      </w:r>
      <w:r w:rsidR="000C2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2A10" w:rsidRPr="000C2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выставки, конкурсы и др. </w:t>
      </w:r>
      <w:r w:rsidR="000C2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2A10" w:rsidRPr="000C2A10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Воспитатели</w:t>
      </w:r>
      <w:r w:rsidR="000C2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2A10" w:rsidRPr="000C2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общаются с родителями в социальной сети </w:t>
      </w:r>
      <w:r w:rsidR="000C2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2A10" w:rsidRPr="000C2A1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C2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2A10" w:rsidRPr="000C2A1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C2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2A10" w:rsidRPr="000C2A10">
        <w:rPr>
          <w:rFonts w:ascii="Times New Roman" w:eastAsia="Times New Roman" w:hAnsi="Times New Roman" w:cs="Times New Roman"/>
          <w:color w:val="000000"/>
          <w:sz w:val="28"/>
          <w:szCs w:val="28"/>
        </w:rPr>
        <w:t>контакте</w:t>
      </w:r>
      <w:r w:rsidR="000C2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2A10" w:rsidRPr="000C2A10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proofErr w:type="gramEnd"/>
    </w:p>
    <w:p w:rsidR="002879C2" w:rsidRPr="000C2A10" w:rsidRDefault="002100F9" w:rsidP="002879C2">
      <w:pPr>
        <w:pStyle w:val="21"/>
        <w:rPr>
          <w:szCs w:val="28"/>
        </w:rPr>
      </w:pPr>
      <w:r>
        <w:rPr>
          <w:szCs w:val="28"/>
        </w:rPr>
        <w:t xml:space="preserve">    </w:t>
      </w:r>
      <w:r w:rsidR="002879C2" w:rsidRPr="000C2A10">
        <w:rPr>
          <w:szCs w:val="28"/>
        </w:rPr>
        <w:t>Доброй традицией в ДОУ стало проведение фестивалей сотворчества взрослых и детей, которые призваны помочь детям и родителям найти взаимопонимание, ощутить взаимоподдержку</w:t>
      </w:r>
      <w:r w:rsidR="00605725" w:rsidRPr="000C2A10">
        <w:rPr>
          <w:szCs w:val="28"/>
        </w:rPr>
        <w:t>.</w:t>
      </w:r>
    </w:p>
    <w:p w:rsidR="000C2A10" w:rsidRPr="000C2A10" w:rsidRDefault="000C2A10" w:rsidP="000C2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100F9">
        <w:rPr>
          <w:rFonts w:ascii="Times New Roman" w:hAnsi="Times New Roman" w:cs="Times New Roman"/>
          <w:sz w:val="28"/>
          <w:szCs w:val="28"/>
        </w:rPr>
        <w:t xml:space="preserve">  </w:t>
      </w:r>
      <w:r w:rsidR="002879C2" w:rsidRPr="000C2A10">
        <w:rPr>
          <w:rFonts w:ascii="Times New Roman" w:hAnsi="Times New Roman" w:cs="Times New Roman"/>
          <w:sz w:val="28"/>
          <w:szCs w:val="28"/>
        </w:rPr>
        <w:t>В ДОУ  можно получить консультационную помощь всех специалистов, оформлена библиотека для родителей.</w:t>
      </w:r>
      <w:r w:rsidRPr="000C2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Всю</w:t>
      </w:r>
      <w:r w:rsidR="002100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C2A10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необходимую информацию родители могут получить и на сайте образовательной организации.</w:t>
      </w:r>
    </w:p>
    <w:p w:rsidR="00767B8D" w:rsidRDefault="00767B8D" w:rsidP="002879C2">
      <w:pPr>
        <w:pStyle w:val="21"/>
      </w:pPr>
    </w:p>
    <w:p w:rsidR="002879C2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color w:val="C00000"/>
          <w:sz w:val="28"/>
        </w:rPr>
      </w:pPr>
      <w:r>
        <w:rPr>
          <w:rFonts w:ascii="Times New Roman" w:hAnsi="Times New Roman" w:cs="Times New Roman"/>
          <w:b/>
          <w:i/>
          <w:color w:val="C00000"/>
          <w:sz w:val="28"/>
        </w:rPr>
        <w:lastRenderedPageBreak/>
        <w:t>Основные направления ближайшего развития ДОУ.</w:t>
      </w:r>
    </w:p>
    <w:p w:rsidR="002879C2" w:rsidRDefault="002879C2" w:rsidP="002879C2">
      <w:pPr>
        <w:numPr>
          <w:ilvl w:val="0"/>
          <w:numId w:val="17"/>
        </w:numPr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работу по охране и укреплению психического и физического здоровья, коррекционную работу с детьми, имеющими речевые нарушения;</w:t>
      </w:r>
    </w:p>
    <w:p w:rsidR="00F90E75" w:rsidRDefault="00CA5AA5" w:rsidP="002879C2">
      <w:pPr>
        <w:numPr>
          <w:ilvl w:val="0"/>
          <w:numId w:val="17"/>
        </w:numPr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продолжить </w:t>
      </w:r>
      <w:r w:rsidR="001517F8">
        <w:rPr>
          <w:rFonts w:ascii="Times New Roman" w:hAnsi="Times New Roman" w:cs="Times New Roman"/>
          <w:sz w:val="28"/>
          <w:szCs w:val="28"/>
        </w:rPr>
        <w:t xml:space="preserve"> работу в муниципальной инновационной площадке </w:t>
      </w:r>
      <w:r w:rsidR="000F7C93" w:rsidRPr="001517F8">
        <w:rPr>
          <w:rFonts w:ascii="Times New Roman" w:hAnsi="Times New Roman" w:cs="Times New Roman"/>
          <w:sz w:val="28"/>
          <w:szCs w:val="28"/>
        </w:rPr>
        <w:t>«</w:t>
      </w:r>
      <w:r w:rsidR="001517F8" w:rsidRPr="001517F8">
        <w:rPr>
          <w:rFonts w:ascii="Times New Roman" w:hAnsi="Times New Roman" w:cs="Times New Roman"/>
          <w:sz w:val="28"/>
          <w:szCs w:val="28"/>
        </w:rPr>
        <w:t>Современный детский сад – островок счастливого детства</w:t>
      </w:r>
      <w:r w:rsidR="000F7C93" w:rsidRPr="001517F8">
        <w:rPr>
          <w:rFonts w:ascii="Times New Roman" w:hAnsi="Times New Roman" w:cs="Times New Roman"/>
          <w:sz w:val="28"/>
          <w:szCs w:val="28"/>
        </w:rPr>
        <w:t>».</w:t>
      </w:r>
    </w:p>
    <w:p w:rsidR="00162CFD" w:rsidRPr="004D23D8" w:rsidRDefault="009F1C6D" w:rsidP="00162CFD">
      <w:pPr>
        <w:numPr>
          <w:ilvl w:val="0"/>
          <w:numId w:val="17"/>
        </w:numPr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D23D8">
        <w:rPr>
          <w:rFonts w:ascii="Times New Roman" w:hAnsi="Times New Roman" w:cs="Times New Roman"/>
          <w:sz w:val="28"/>
          <w:szCs w:val="28"/>
        </w:rPr>
        <w:t xml:space="preserve"> </w:t>
      </w:r>
      <w:r w:rsidR="00AC1073">
        <w:rPr>
          <w:rFonts w:ascii="Times New Roman" w:hAnsi="Times New Roman" w:cs="Times New Roman"/>
          <w:sz w:val="28"/>
          <w:szCs w:val="28"/>
        </w:rPr>
        <w:t xml:space="preserve">для повышения качества образования  </w:t>
      </w:r>
      <w:r w:rsidR="003244DE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AC1073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 w:rsidR="003244DE">
        <w:rPr>
          <w:rFonts w:ascii="Times New Roman" w:hAnsi="Times New Roman" w:cs="Times New Roman"/>
          <w:sz w:val="28"/>
          <w:szCs w:val="28"/>
        </w:rPr>
        <w:t xml:space="preserve"> дополнительные </w:t>
      </w:r>
      <w:r w:rsidR="004D23D8" w:rsidRPr="004D23D8">
        <w:rPr>
          <w:rFonts w:ascii="Times New Roman" w:hAnsi="Times New Roman" w:cs="Times New Roman"/>
          <w:sz w:val="28"/>
          <w:szCs w:val="28"/>
        </w:rPr>
        <w:t xml:space="preserve">  платные  образовательные</w:t>
      </w:r>
      <w:r w:rsidR="00AC1073">
        <w:rPr>
          <w:rFonts w:ascii="Times New Roman" w:hAnsi="Times New Roman" w:cs="Times New Roman"/>
          <w:sz w:val="28"/>
          <w:szCs w:val="28"/>
        </w:rPr>
        <w:t xml:space="preserve"> программы  в соответствии</w:t>
      </w:r>
      <w:r w:rsidR="003244DE">
        <w:rPr>
          <w:rFonts w:ascii="Times New Roman" w:hAnsi="Times New Roman" w:cs="Times New Roman"/>
          <w:sz w:val="28"/>
          <w:szCs w:val="28"/>
        </w:rPr>
        <w:t xml:space="preserve"> с П</w:t>
      </w:r>
      <w:r w:rsidR="00AC1073">
        <w:rPr>
          <w:rFonts w:ascii="Times New Roman" w:hAnsi="Times New Roman" w:cs="Times New Roman"/>
          <w:sz w:val="28"/>
          <w:szCs w:val="28"/>
        </w:rPr>
        <w:t>оложением  о дополнительной общеобразовательной программе  с рабочими программами</w:t>
      </w:r>
      <w:proofErr w:type="gramStart"/>
      <w:r w:rsidR="00AC107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62CFD" w:rsidRDefault="00162CFD" w:rsidP="00162CFD">
      <w:pPr>
        <w:spacing w:after="0" w:line="240" w:lineRule="auto"/>
        <w:rPr>
          <w:rFonts w:ascii="Times New Roman" w:hAnsi="Times New Roman"/>
          <w:b/>
          <w:i/>
          <w:color w:val="FF0000"/>
          <w:sz w:val="28"/>
        </w:rPr>
      </w:pPr>
    </w:p>
    <w:p w:rsidR="00162CFD" w:rsidRDefault="00162CFD" w:rsidP="00162CFD">
      <w:pPr>
        <w:spacing w:after="0" w:line="240" w:lineRule="auto"/>
        <w:rPr>
          <w:rFonts w:ascii="Times New Roman" w:hAnsi="Times New Roman"/>
          <w:b/>
          <w:i/>
          <w:color w:val="FF0000"/>
          <w:sz w:val="28"/>
        </w:rPr>
      </w:pPr>
      <w:r w:rsidRPr="00162CFD">
        <w:rPr>
          <w:rFonts w:ascii="Times New Roman" w:hAnsi="Times New Roman"/>
          <w:b/>
          <w:i/>
          <w:color w:val="FF0000"/>
          <w:sz w:val="28"/>
        </w:rPr>
        <w:t>Достижения сотрудников и воспитанников МДОУ « Детского сада № 205» 2018-2019 учебный год.</w:t>
      </w:r>
    </w:p>
    <w:p w:rsidR="00162CFD" w:rsidRPr="00162CFD" w:rsidRDefault="00162CFD" w:rsidP="00162CFD">
      <w:pPr>
        <w:spacing w:after="0" w:line="240" w:lineRule="auto"/>
        <w:rPr>
          <w:rFonts w:ascii="Times New Roman" w:hAnsi="Times New Roman"/>
          <w:b/>
          <w:i/>
          <w:color w:val="FF0000"/>
          <w:sz w:val="28"/>
        </w:rPr>
      </w:pPr>
    </w:p>
    <w:tbl>
      <w:tblPr>
        <w:tblStyle w:val="a9"/>
        <w:tblW w:w="0" w:type="auto"/>
        <w:tblLook w:val="04A0"/>
      </w:tblPr>
      <w:tblGrid>
        <w:gridCol w:w="959"/>
        <w:gridCol w:w="3025"/>
        <w:gridCol w:w="1992"/>
        <w:gridCol w:w="1993"/>
        <w:gridCol w:w="1993"/>
      </w:tblGrid>
      <w:tr w:rsidR="00691332" w:rsidTr="00691332">
        <w:tc>
          <w:tcPr>
            <w:tcW w:w="959" w:type="dxa"/>
          </w:tcPr>
          <w:p w:rsidR="00691332" w:rsidRPr="00EF4384" w:rsidRDefault="00691332" w:rsidP="00691332">
            <w:pPr>
              <w:rPr>
                <w:rFonts w:ascii="Times New Roman" w:hAnsi="Times New Roman" w:cs="Times New Roman"/>
              </w:rPr>
            </w:pPr>
            <w:r w:rsidRPr="00EF4384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EF4384">
              <w:rPr>
                <w:rFonts w:ascii="Times New Roman" w:hAnsi="Times New Roman" w:cs="Times New Roman"/>
              </w:rPr>
              <w:t>п\</w:t>
            </w:r>
            <w:proofErr w:type="gramStart"/>
            <w:r w:rsidRPr="00EF4384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</w:p>
        </w:tc>
        <w:tc>
          <w:tcPr>
            <w:tcW w:w="3025" w:type="dxa"/>
          </w:tcPr>
          <w:p w:rsidR="00691332" w:rsidRPr="00EF4384" w:rsidRDefault="00691332" w:rsidP="00691332">
            <w:pPr>
              <w:rPr>
                <w:rFonts w:ascii="Times New Roman" w:hAnsi="Times New Roman" w:cs="Times New Roman"/>
              </w:rPr>
            </w:pPr>
            <w:r w:rsidRPr="00EF4384">
              <w:rPr>
                <w:rFonts w:ascii="Times New Roman" w:hAnsi="Times New Roman" w:cs="Times New Roman"/>
              </w:rPr>
              <w:t>Название мероприятия</w:t>
            </w:r>
          </w:p>
        </w:tc>
        <w:tc>
          <w:tcPr>
            <w:tcW w:w="1992" w:type="dxa"/>
          </w:tcPr>
          <w:p w:rsidR="00691332" w:rsidRPr="00EF4384" w:rsidRDefault="00691332" w:rsidP="00691332">
            <w:pPr>
              <w:rPr>
                <w:rFonts w:ascii="Times New Roman" w:hAnsi="Times New Roman" w:cs="Times New Roman"/>
              </w:rPr>
            </w:pPr>
            <w:r w:rsidRPr="00EF4384">
              <w:rPr>
                <w:rFonts w:ascii="Times New Roman" w:hAnsi="Times New Roman" w:cs="Times New Roman"/>
              </w:rPr>
              <w:t>Уровень</w:t>
            </w:r>
          </w:p>
        </w:tc>
        <w:tc>
          <w:tcPr>
            <w:tcW w:w="1993" w:type="dxa"/>
          </w:tcPr>
          <w:p w:rsidR="00691332" w:rsidRPr="00EF4384" w:rsidRDefault="00691332" w:rsidP="00691332">
            <w:pPr>
              <w:rPr>
                <w:rFonts w:ascii="Times New Roman" w:hAnsi="Times New Roman" w:cs="Times New Roman"/>
              </w:rPr>
            </w:pPr>
            <w:r w:rsidRPr="00EF4384"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1993" w:type="dxa"/>
          </w:tcPr>
          <w:p w:rsidR="00691332" w:rsidRPr="00EF4384" w:rsidRDefault="00691332" w:rsidP="0069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Сроки</w:t>
            </w:r>
          </w:p>
        </w:tc>
      </w:tr>
      <w:tr w:rsidR="00691332" w:rsidTr="00691332">
        <w:tc>
          <w:tcPr>
            <w:tcW w:w="959" w:type="dxa"/>
          </w:tcPr>
          <w:p w:rsidR="00691332" w:rsidRPr="00691332" w:rsidRDefault="00691332" w:rsidP="00691332">
            <w:pPr>
              <w:jc w:val="both"/>
              <w:rPr>
                <w:rFonts w:ascii="Times New Roman" w:hAnsi="Times New Roman" w:cs="Times New Roman"/>
              </w:rPr>
            </w:pPr>
            <w:r w:rsidRPr="006913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25" w:type="dxa"/>
          </w:tcPr>
          <w:p w:rsidR="00691332" w:rsidRDefault="00691332" w:rsidP="006913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1FDB">
              <w:rPr>
                <w:rFonts w:ascii="Times New Roman" w:hAnsi="Times New Roman" w:cs="Times New Roman"/>
              </w:rPr>
              <w:t xml:space="preserve">Городского конкурса « Семейные ценности» </w:t>
            </w:r>
            <w:proofErr w:type="gramStart"/>
            <w:r w:rsidRPr="00621FDB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621FDB">
              <w:rPr>
                <w:rFonts w:ascii="Times New Roman" w:hAnsi="Times New Roman" w:cs="Times New Roman"/>
              </w:rPr>
              <w:t>3 семьи участника)</w:t>
            </w:r>
          </w:p>
        </w:tc>
        <w:tc>
          <w:tcPr>
            <w:tcW w:w="1992" w:type="dxa"/>
          </w:tcPr>
          <w:p w:rsidR="00691332" w:rsidRPr="00621FDB" w:rsidRDefault="00691332" w:rsidP="00691332">
            <w:pPr>
              <w:rPr>
                <w:rFonts w:ascii="Times New Roman" w:hAnsi="Times New Roman" w:cs="Times New Roman"/>
              </w:rPr>
            </w:pPr>
            <w:r w:rsidRPr="00621FDB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993" w:type="dxa"/>
          </w:tcPr>
          <w:p w:rsidR="00691332" w:rsidRPr="00621FDB" w:rsidRDefault="00691332" w:rsidP="00691332">
            <w:pPr>
              <w:rPr>
                <w:rFonts w:ascii="Times New Roman" w:hAnsi="Times New Roman" w:cs="Times New Roman"/>
              </w:rPr>
            </w:pPr>
            <w:r w:rsidRPr="00621FDB">
              <w:rPr>
                <w:rFonts w:ascii="Times New Roman" w:hAnsi="Times New Roman" w:cs="Times New Roman"/>
              </w:rPr>
              <w:t>Свидетельство  участников</w:t>
            </w:r>
          </w:p>
        </w:tc>
        <w:tc>
          <w:tcPr>
            <w:tcW w:w="1993" w:type="dxa"/>
          </w:tcPr>
          <w:p w:rsidR="00691332" w:rsidRPr="00621FDB" w:rsidRDefault="00691332" w:rsidP="00691332">
            <w:pPr>
              <w:rPr>
                <w:rFonts w:ascii="Times New Roman" w:hAnsi="Times New Roman" w:cs="Times New Roman"/>
              </w:rPr>
            </w:pPr>
            <w:r w:rsidRPr="00621FDB">
              <w:rPr>
                <w:rFonts w:ascii="Times New Roman" w:hAnsi="Times New Roman" w:cs="Times New Roman"/>
              </w:rPr>
              <w:t>Декабрь 2018г.</w:t>
            </w:r>
          </w:p>
        </w:tc>
      </w:tr>
      <w:tr w:rsidR="00691332" w:rsidTr="00691332">
        <w:tc>
          <w:tcPr>
            <w:tcW w:w="959" w:type="dxa"/>
          </w:tcPr>
          <w:p w:rsidR="00691332" w:rsidRPr="00691332" w:rsidRDefault="00691332" w:rsidP="00691332">
            <w:pPr>
              <w:jc w:val="both"/>
              <w:rPr>
                <w:rFonts w:ascii="Times New Roman" w:hAnsi="Times New Roman" w:cs="Times New Roman"/>
              </w:rPr>
            </w:pPr>
            <w:r w:rsidRPr="006913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25" w:type="dxa"/>
          </w:tcPr>
          <w:p w:rsidR="00691332" w:rsidRDefault="00691332" w:rsidP="006913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1FDB">
              <w:rPr>
                <w:rFonts w:ascii="Times New Roman" w:hAnsi="Times New Roman" w:cs="Times New Roman"/>
              </w:rPr>
              <w:t>Конкурс « От зерна до каравая»</w:t>
            </w:r>
          </w:p>
        </w:tc>
        <w:tc>
          <w:tcPr>
            <w:tcW w:w="1992" w:type="dxa"/>
          </w:tcPr>
          <w:p w:rsidR="00691332" w:rsidRPr="00621FDB" w:rsidRDefault="00691332" w:rsidP="00691332">
            <w:pPr>
              <w:rPr>
                <w:rFonts w:ascii="Times New Roman" w:hAnsi="Times New Roman" w:cs="Times New Roman"/>
              </w:rPr>
            </w:pPr>
            <w:r w:rsidRPr="00621FDB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1993" w:type="dxa"/>
          </w:tcPr>
          <w:p w:rsidR="00691332" w:rsidRPr="00621FDB" w:rsidRDefault="00691332" w:rsidP="00691332">
            <w:pPr>
              <w:rPr>
                <w:rFonts w:ascii="Times New Roman" w:hAnsi="Times New Roman" w:cs="Times New Roman"/>
              </w:rPr>
            </w:pPr>
            <w:r w:rsidRPr="00621FDB">
              <w:rPr>
                <w:rFonts w:ascii="Times New Roman" w:hAnsi="Times New Roman" w:cs="Times New Roman"/>
              </w:rPr>
              <w:t>Диплом 3 степени</w:t>
            </w:r>
          </w:p>
        </w:tc>
        <w:tc>
          <w:tcPr>
            <w:tcW w:w="1993" w:type="dxa"/>
          </w:tcPr>
          <w:p w:rsidR="00691332" w:rsidRPr="00621FDB" w:rsidRDefault="00691332" w:rsidP="00691332">
            <w:pPr>
              <w:rPr>
                <w:rFonts w:ascii="Times New Roman" w:hAnsi="Times New Roman" w:cs="Times New Roman"/>
              </w:rPr>
            </w:pPr>
            <w:r w:rsidRPr="00621FDB">
              <w:rPr>
                <w:rFonts w:ascii="Times New Roman" w:hAnsi="Times New Roman" w:cs="Times New Roman"/>
              </w:rPr>
              <w:t>Октябрь 2018г.</w:t>
            </w:r>
          </w:p>
        </w:tc>
      </w:tr>
      <w:tr w:rsidR="00691332" w:rsidTr="00691332">
        <w:tc>
          <w:tcPr>
            <w:tcW w:w="959" w:type="dxa"/>
          </w:tcPr>
          <w:p w:rsidR="00691332" w:rsidRPr="00691332" w:rsidRDefault="00691332" w:rsidP="00691332">
            <w:pPr>
              <w:jc w:val="both"/>
              <w:rPr>
                <w:rFonts w:ascii="Times New Roman" w:hAnsi="Times New Roman" w:cs="Times New Roman"/>
              </w:rPr>
            </w:pPr>
            <w:r w:rsidRPr="006913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25" w:type="dxa"/>
          </w:tcPr>
          <w:p w:rsidR="00691332" w:rsidRPr="00621FDB" w:rsidRDefault="00691332" w:rsidP="00691332">
            <w:pPr>
              <w:rPr>
                <w:rFonts w:ascii="Times New Roman" w:hAnsi="Times New Roman" w:cs="Times New Roman"/>
              </w:rPr>
            </w:pPr>
            <w:r w:rsidRPr="00621FDB">
              <w:rPr>
                <w:rFonts w:ascii="Times New Roman" w:hAnsi="Times New Roman" w:cs="Times New Roman"/>
              </w:rPr>
              <w:t xml:space="preserve">Шахматный турнир </w:t>
            </w:r>
            <w:proofErr w:type="gramStart"/>
            <w:r w:rsidRPr="00621FDB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621FDB">
              <w:rPr>
                <w:rFonts w:ascii="Times New Roman" w:hAnsi="Times New Roman" w:cs="Times New Roman"/>
              </w:rPr>
              <w:t>2 участника)</w:t>
            </w:r>
          </w:p>
        </w:tc>
        <w:tc>
          <w:tcPr>
            <w:tcW w:w="1992" w:type="dxa"/>
          </w:tcPr>
          <w:p w:rsidR="00691332" w:rsidRPr="00621FDB" w:rsidRDefault="00691332" w:rsidP="00691332">
            <w:pPr>
              <w:rPr>
                <w:rFonts w:ascii="Times New Roman" w:hAnsi="Times New Roman" w:cs="Times New Roman"/>
              </w:rPr>
            </w:pPr>
            <w:r w:rsidRPr="00621FDB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993" w:type="dxa"/>
          </w:tcPr>
          <w:p w:rsidR="00691332" w:rsidRPr="00621FDB" w:rsidRDefault="00691332" w:rsidP="00691332">
            <w:pPr>
              <w:rPr>
                <w:rFonts w:ascii="Times New Roman" w:hAnsi="Times New Roman" w:cs="Times New Roman"/>
              </w:rPr>
            </w:pPr>
            <w:r w:rsidRPr="00621FDB">
              <w:rPr>
                <w:rFonts w:ascii="Times New Roman" w:hAnsi="Times New Roman" w:cs="Times New Roman"/>
              </w:rPr>
              <w:t>Диплом участника</w:t>
            </w:r>
          </w:p>
        </w:tc>
        <w:tc>
          <w:tcPr>
            <w:tcW w:w="1993" w:type="dxa"/>
          </w:tcPr>
          <w:p w:rsidR="00691332" w:rsidRPr="00621FDB" w:rsidRDefault="00691332" w:rsidP="00691332">
            <w:pPr>
              <w:rPr>
                <w:rFonts w:ascii="Times New Roman" w:hAnsi="Times New Roman" w:cs="Times New Roman"/>
              </w:rPr>
            </w:pPr>
            <w:r w:rsidRPr="00621FDB">
              <w:rPr>
                <w:rFonts w:ascii="Times New Roman" w:hAnsi="Times New Roman" w:cs="Times New Roman"/>
              </w:rPr>
              <w:t>Октябрь 2018г.</w:t>
            </w:r>
          </w:p>
        </w:tc>
      </w:tr>
      <w:tr w:rsidR="00691332" w:rsidTr="00691332">
        <w:tc>
          <w:tcPr>
            <w:tcW w:w="959" w:type="dxa"/>
          </w:tcPr>
          <w:p w:rsidR="00691332" w:rsidRPr="00691332" w:rsidRDefault="00691332" w:rsidP="00691332">
            <w:pPr>
              <w:jc w:val="both"/>
              <w:rPr>
                <w:rFonts w:ascii="Times New Roman" w:hAnsi="Times New Roman" w:cs="Times New Roman"/>
              </w:rPr>
            </w:pPr>
            <w:r w:rsidRPr="006913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25" w:type="dxa"/>
          </w:tcPr>
          <w:p w:rsidR="00691332" w:rsidRPr="00621FDB" w:rsidRDefault="00691332" w:rsidP="00691332">
            <w:pPr>
              <w:rPr>
                <w:rFonts w:ascii="Times New Roman" w:hAnsi="Times New Roman" w:cs="Times New Roman"/>
              </w:rPr>
            </w:pPr>
            <w:r w:rsidRPr="00621FDB">
              <w:rPr>
                <w:rFonts w:ascii="Times New Roman" w:hAnsi="Times New Roman" w:cs="Times New Roman"/>
              </w:rPr>
              <w:t>Областной конкурс</w:t>
            </w:r>
          </w:p>
          <w:p w:rsidR="00691332" w:rsidRPr="00621FDB" w:rsidRDefault="00691332" w:rsidP="00691332">
            <w:pPr>
              <w:rPr>
                <w:rFonts w:ascii="Times New Roman" w:hAnsi="Times New Roman" w:cs="Times New Roman"/>
              </w:rPr>
            </w:pPr>
            <w:r w:rsidRPr="00621FDB">
              <w:rPr>
                <w:rFonts w:ascii="Times New Roman" w:hAnsi="Times New Roman" w:cs="Times New Roman"/>
              </w:rPr>
              <w:t xml:space="preserve"> « Добрый космос»</w:t>
            </w:r>
          </w:p>
          <w:p w:rsidR="00691332" w:rsidRPr="00621FDB" w:rsidRDefault="00691332" w:rsidP="00691332">
            <w:pPr>
              <w:rPr>
                <w:rFonts w:ascii="Times New Roman" w:hAnsi="Times New Roman" w:cs="Times New Roman"/>
              </w:rPr>
            </w:pPr>
            <w:r w:rsidRPr="00621FDB">
              <w:rPr>
                <w:rFonts w:ascii="Times New Roman" w:hAnsi="Times New Roman" w:cs="Times New Roman"/>
              </w:rPr>
              <w:t>( 4 участника)</w:t>
            </w:r>
          </w:p>
        </w:tc>
        <w:tc>
          <w:tcPr>
            <w:tcW w:w="1992" w:type="dxa"/>
          </w:tcPr>
          <w:p w:rsidR="00691332" w:rsidRPr="00621FDB" w:rsidRDefault="00691332" w:rsidP="00691332">
            <w:pPr>
              <w:rPr>
                <w:rFonts w:ascii="Times New Roman" w:hAnsi="Times New Roman" w:cs="Times New Roman"/>
              </w:rPr>
            </w:pPr>
            <w:r w:rsidRPr="00621FDB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1993" w:type="dxa"/>
          </w:tcPr>
          <w:p w:rsidR="00691332" w:rsidRPr="00621FDB" w:rsidRDefault="00691332" w:rsidP="00691332">
            <w:pPr>
              <w:rPr>
                <w:rFonts w:ascii="Times New Roman" w:hAnsi="Times New Roman" w:cs="Times New Roman"/>
              </w:rPr>
            </w:pPr>
            <w:r w:rsidRPr="00621FDB">
              <w:rPr>
                <w:rFonts w:ascii="Times New Roman" w:hAnsi="Times New Roman" w:cs="Times New Roman"/>
              </w:rPr>
              <w:t>Благодарственное письмо, дипломы участников</w:t>
            </w:r>
          </w:p>
        </w:tc>
        <w:tc>
          <w:tcPr>
            <w:tcW w:w="1993" w:type="dxa"/>
          </w:tcPr>
          <w:p w:rsidR="00691332" w:rsidRPr="00621FDB" w:rsidRDefault="00691332" w:rsidP="00691332">
            <w:pPr>
              <w:rPr>
                <w:rFonts w:ascii="Times New Roman" w:hAnsi="Times New Roman" w:cs="Times New Roman"/>
              </w:rPr>
            </w:pPr>
            <w:r w:rsidRPr="00621FDB">
              <w:rPr>
                <w:rFonts w:ascii="Times New Roman" w:hAnsi="Times New Roman" w:cs="Times New Roman"/>
              </w:rPr>
              <w:t>Июнь-сентябрь 2018г.</w:t>
            </w:r>
          </w:p>
        </w:tc>
      </w:tr>
      <w:tr w:rsidR="00691332" w:rsidTr="00691332">
        <w:tc>
          <w:tcPr>
            <w:tcW w:w="959" w:type="dxa"/>
          </w:tcPr>
          <w:p w:rsidR="00691332" w:rsidRPr="00691332" w:rsidRDefault="00691332" w:rsidP="00691332">
            <w:pPr>
              <w:jc w:val="both"/>
              <w:rPr>
                <w:rFonts w:ascii="Times New Roman" w:hAnsi="Times New Roman" w:cs="Times New Roman"/>
              </w:rPr>
            </w:pPr>
            <w:r w:rsidRPr="0069133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25" w:type="dxa"/>
          </w:tcPr>
          <w:p w:rsidR="00691332" w:rsidRPr="00621FDB" w:rsidRDefault="00691332" w:rsidP="00691332">
            <w:pPr>
              <w:rPr>
                <w:rFonts w:ascii="Times New Roman" w:hAnsi="Times New Roman" w:cs="Times New Roman"/>
              </w:rPr>
            </w:pPr>
            <w:r w:rsidRPr="00621FDB">
              <w:rPr>
                <w:rFonts w:ascii="Times New Roman" w:hAnsi="Times New Roman" w:cs="Times New Roman"/>
              </w:rPr>
              <w:t>« Умные каникулы»</w:t>
            </w:r>
          </w:p>
        </w:tc>
        <w:tc>
          <w:tcPr>
            <w:tcW w:w="1992" w:type="dxa"/>
          </w:tcPr>
          <w:p w:rsidR="00691332" w:rsidRPr="00621FDB" w:rsidRDefault="00691332" w:rsidP="00691332">
            <w:pPr>
              <w:rPr>
                <w:rFonts w:ascii="Times New Roman" w:hAnsi="Times New Roman" w:cs="Times New Roman"/>
              </w:rPr>
            </w:pPr>
            <w:r w:rsidRPr="00621FDB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993" w:type="dxa"/>
          </w:tcPr>
          <w:p w:rsidR="00691332" w:rsidRPr="00621FDB" w:rsidRDefault="00691332" w:rsidP="00691332">
            <w:pPr>
              <w:rPr>
                <w:rFonts w:ascii="Times New Roman" w:hAnsi="Times New Roman" w:cs="Times New Roman"/>
              </w:rPr>
            </w:pPr>
            <w:r w:rsidRPr="00621FDB">
              <w:rPr>
                <w:rFonts w:ascii="Times New Roman" w:hAnsi="Times New Roman" w:cs="Times New Roman"/>
              </w:rPr>
              <w:t>Благодарность</w:t>
            </w:r>
          </w:p>
        </w:tc>
        <w:tc>
          <w:tcPr>
            <w:tcW w:w="1993" w:type="dxa"/>
          </w:tcPr>
          <w:p w:rsidR="00691332" w:rsidRPr="00621FDB" w:rsidRDefault="00691332" w:rsidP="00691332">
            <w:pPr>
              <w:rPr>
                <w:rFonts w:ascii="Times New Roman" w:hAnsi="Times New Roman" w:cs="Times New Roman"/>
              </w:rPr>
            </w:pPr>
            <w:r w:rsidRPr="00621FDB">
              <w:rPr>
                <w:rFonts w:ascii="Times New Roman" w:hAnsi="Times New Roman" w:cs="Times New Roman"/>
              </w:rPr>
              <w:t>Март 2019г.</w:t>
            </w:r>
          </w:p>
        </w:tc>
      </w:tr>
      <w:tr w:rsidR="00691332" w:rsidTr="00691332">
        <w:tc>
          <w:tcPr>
            <w:tcW w:w="959" w:type="dxa"/>
          </w:tcPr>
          <w:p w:rsidR="00691332" w:rsidRPr="00691332" w:rsidRDefault="00691332" w:rsidP="00691332">
            <w:pPr>
              <w:jc w:val="both"/>
              <w:rPr>
                <w:rFonts w:ascii="Times New Roman" w:hAnsi="Times New Roman" w:cs="Times New Roman"/>
              </w:rPr>
            </w:pPr>
            <w:r w:rsidRPr="0069133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25" w:type="dxa"/>
          </w:tcPr>
          <w:p w:rsidR="00691332" w:rsidRDefault="00691332" w:rsidP="0069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Конкурс-выставка творческих работ «Валенки, валенки»</w:t>
            </w:r>
          </w:p>
        </w:tc>
        <w:tc>
          <w:tcPr>
            <w:tcW w:w="1992" w:type="dxa"/>
          </w:tcPr>
          <w:p w:rsidR="00691332" w:rsidRPr="00993CB5" w:rsidRDefault="00691332" w:rsidP="00691332">
            <w:pPr>
              <w:rPr>
                <w:rFonts w:ascii="Times New Roman" w:hAnsi="Times New Roman" w:cs="Times New Roman"/>
              </w:rPr>
            </w:pPr>
            <w:r w:rsidRPr="00993CB5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993" w:type="dxa"/>
          </w:tcPr>
          <w:p w:rsidR="00691332" w:rsidRDefault="00691332" w:rsidP="0069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за 1 место</w:t>
            </w:r>
          </w:p>
          <w:p w:rsidR="00691332" w:rsidRDefault="00691332" w:rsidP="0069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за 2 место</w:t>
            </w:r>
          </w:p>
          <w:p w:rsidR="00691332" w:rsidRDefault="00691332" w:rsidP="0069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за 3 место</w:t>
            </w:r>
          </w:p>
        </w:tc>
        <w:tc>
          <w:tcPr>
            <w:tcW w:w="1993" w:type="dxa"/>
          </w:tcPr>
          <w:p w:rsidR="00691332" w:rsidRDefault="00691332" w:rsidP="0069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Февраль-март 2019г.</w:t>
            </w:r>
          </w:p>
        </w:tc>
      </w:tr>
      <w:tr w:rsidR="00691332" w:rsidTr="00691332">
        <w:tc>
          <w:tcPr>
            <w:tcW w:w="959" w:type="dxa"/>
          </w:tcPr>
          <w:p w:rsidR="00691332" w:rsidRPr="00691332" w:rsidRDefault="00691332" w:rsidP="00691332">
            <w:pPr>
              <w:jc w:val="both"/>
              <w:rPr>
                <w:rFonts w:ascii="Times New Roman" w:hAnsi="Times New Roman" w:cs="Times New Roman"/>
              </w:rPr>
            </w:pPr>
            <w:r w:rsidRPr="0069133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025" w:type="dxa"/>
          </w:tcPr>
          <w:p w:rsidR="00691332" w:rsidRDefault="00691332" w:rsidP="0069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детского творчества «Безопасность на воде глазами детей»</w:t>
            </w:r>
          </w:p>
        </w:tc>
        <w:tc>
          <w:tcPr>
            <w:tcW w:w="1992" w:type="dxa"/>
          </w:tcPr>
          <w:p w:rsidR="00691332" w:rsidRDefault="00691332" w:rsidP="0069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областной</w:t>
            </w:r>
          </w:p>
        </w:tc>
        <w:tc>
          <w:tcPr>
            <w:tcW w:w="1993" w:type="dxa"/>
          </w:tcPr>
          <w:p w:rsidR="00691332" w:rsidRDefault="00691332" w:rsidP="0069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1993" w:type="dxa"/>
          </w:tcPr>
          <w:p w:rsidR="00691332" w:rsidRDefault="00691332" w:rsidP="0069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2019г.</w:t>
            </w:r>
          </w:p>
        </w:tc>
      </w:tr>
      <w:tr w:rsidR="00691332" w:rsidTr="00691332">
        <w:tc>
          <w:tcPr>
            <w:tcW w:w="959" w:type="dxa"/>
          </w:tcPr>
          <w:p w:rsidR="00691332" w:rsidRPr="00691332" w:rsidRDefault="00691332" w:rsidP="00691332">
            <w:pPr>
              <w:jc w:val="both"/>
              <w:rPr>
                <w:rFonts w:ascii="Times New Roman" w:hAnsi="Times New Roman" w:cs="Times New Roman"/>
              </w:rPr>
            </w:pPr>
            <w:r w:rsidRPr="0069133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025" w:type="dxa"/>
          </w:tcPr>
          <w:p w:rsidR="00691332" w:rsidRDefault="00691332" w:rsidP="0069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Фестиваль детского творчества «Звездочка» </w:t>
            </w:r>
          </w:p>
        </w:tc>
        <w:tc>
          <w:tcPr>
            <w:tcW w:w="1992" w:type="dxa"/>
          </w:tcPr>
          <w:p w:rsidR="00691332" w:rsidRDefault="00691332" w:rsidP="0069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1993" w:type="dxa"/>
          </w:tcPr>
          <w:p w:rsidR="00691332" w:rsidRDefault="00691332" w:rsidP="0069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Благодарность</w:t>
            </w:r>
          </w:p>
        </w:tc>
        <w:tc>
          <w:tcPr>
            <w:tcW w:w="1993" w:type="dxa"/>
          </w:tcPr>
          <w:p w:rsidR="00691332" w:rsidRDefault="00691332" w:rsidP="0069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 2019г.</w:t>
            </w:r>
          </w:p>
        </w:tc>
      </w:tr>
      <w:tr w:rsidR="00691332" w:rsidTr="00691332">
        <w:tc>
          <w:tcPr>
            <w:tcW w:w="959" w:type="dxa"/>
          </w:tcPr>
          <w:p w:rsidR="00691332" w:rsidRPr="00691332" w:rsidRDefault="00691332" w:rsidP="00691332">
            <w:pPr>
              <w:jc w:val="both"/>
              <w:rPr>
                <w:rFonts w:ascii="Times New Roman" w:hAnsi="Times New Roman" w:cs="Times New Roman"/>
              </w:rPr>
            </w:pPr>
            <w:r w:rsidRPr="0069133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025" w:type="dxa"/>
          </w:tcPr>
          <w:p w:rsidR="00691332" w:rsidRDefault="00691332" w:rsidP="0069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Фестиваль чтецов « Живое слово»</w:t>
            </w:r>
          </w:p>
        </w:tc>
        <w:tc>
          <w:tcPr>
            <w:tcW w:w="1992" w:type="dxa"/>
          </w:tcPr>
          <w:p w:rsidR="00691332" w:rsidRDefault="00691332" w:rsidP="0069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1993" w:type="dxa"/>
          </w:tcPr>
          <w:p w:rsidR="00691332" w:rsidRDefault="00691332" w:rsidP="0069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участника </w:t>
            </w:r>
          </w:p>
        </w:tc>
        <w:tc>
          <w:tcPr>
            <w:tcW w:w="1993" w:type="dxa"/>
          </w:tcPr>
          <w:p w:rsidR="00691332" w:rsidRDefault="00691332" w:rsidP="0069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2019г.</w:t>
            </w:r>
          </w:p>
        </w:tc>
      </w:tr>
      <w:tr w:rsidR="00691332" w:rsidTr="00691332">
        <w:tc>
          <w:tcPr>
            <w:tcW w:w="959" w:type="dxa"/>
          </w:tcPr>
          <w:p w:rsidR="00691332" w:rsidRPr="00691332" w:rsidRDefault="00691332" w:rsidP="00691332">
            <w:pPr>
              <w:jc w:val="both"/>
              <w:rPr>
                <w:rFonts w:ascii="Times New Roman" w:hAnsi="Times New Roman" w:cs="Times New Roman"/>
              </w:rPr>
            </w:pPr>
            <w:r w:rsidRPr="0069133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025" w:type="dxa"/>
          </w:tcPr>
          <w:p w:rsidR="00691332" w:rsidRDefault="00691332" w:rsidP="0069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творческих работ «Космос, как мечта»</w:t>
            </w:r>
          </w:p>
        </w:tc>
        <w:tc>
          <w:tcPr>
            <w:tcW w:w="1992" w:type="dxa"/>
          </w:tcPr>
          <w:p w:rsidR="00691332" w:rsidRDefault="00691332" w:rsidP="0069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993" w:type="dxa"/>
          </w:tcPr>
          <w:p w:rsidR="00691332" w:rsidRDefault="00691332" w:rsidP="0069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</w:t>
            </w:r>
          </w:p>
        </w:tc>
        <w:tc>
          <w:tcPr>
            <w:tcW w:w="1993" w:type="dxa"/>
          </w:tcPr>
          <w:p w:rsidR="00691332" w:rsidRDefault="00691332" w:rsidP="0069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2019г.</w:t>
            </w:r>
          </w:p>
        </w:tc>
      </w:tr>
    </w:tbl>
    <w:p w:rsidR="002879C2" w:rsidRPr="001517F8" w:rsidRDefault="002879C2" w:rsidP="002879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879C2" w:rsidRDefault="002879C2" w:rsidP="00162CFD">
      <w:pPr>
        <w:rPr>
          <w:rFonts w:ascii="Times New Roman" w:hAnsi="Times New Roman" w:cs="Times New Roman"/>
          <w:i/>
          <w:color w:val="4F81BD" w:themeColor="accent1"/>
          <w:sz w:val="32"/>
        </w:rPr>
      </w:pPr>
    </w:p>
    <w:p w:rsidR="002879C2" w:rsidRDefault="002879C2" w:rsidP="002879C2">
      <w:pPr>
        <w:jc w:val="center"/>
        <w:rPr>
          <w:rFonts w:ascii="Times New Roman" w:hAnsi="Times New Roman" w:cs="Times New Roman"/>
          <w:i/>
          <w:color w:val="4F81BD" w:themeColor="accent1"/>
          <w:sz w:val="32"/>
        </w:rPr>
      </w:pPr>
    </w:p>
    <w:p w:rsidR="002879C2" w:rsidRDefault="002879C2" w:rsidP="002879C2">
      <w:pPr>
        <w:jc w:val="center"/>
        <w:rPr>
          <w:rFonts w:ascii="Times New Roman" w:hAnsi="Times New Roman" w:cs="Times New Roman"/>
          <w:i/>
          <w:color w:val="4F81BD" w:themeColor="accent1"/>
          <w:sz w:val="32"/>
        </w:rPr>
      </w:pPr>
    </w:p>
    <w:p w:rsidR="002879C2" w:rsidRDefault="002879C2" w:rsidP="002879C2">
      <w:pPr>
        <w:jc w:val="center"/>
        <w:rPr>
          <w:rFonts w:ascii="Times New Roman" w:hAnsi="Times New Roman" w:cs="Times New Roman"/>
          <w:i/>
          <w:color w:val="4F81BD" w:themeColor="accent1"/>
          <w:sz w:val="32"/>
        </w:rPr>
      </w:pPr>
    </w:p>
    <w:p w:rsidR="002879C2" w:rsidRDefault="002879C2" w:rsidP="002879C2">
      <w:pPr>
        <w:jc w:val="center"/>
        <w:rPr>
          <w:rFonts w:ascii="Times New Roman" w:hAnsi="Times New Roman" w:cs="Times New Roman"/>
          <w:i/>
          <w:color w:val="4F81BD" w:themeColor="accent1"/>
          <w:sz w:val="32"/>
        </w:rPr>
      </w:pPr>
    </w:p>
    <w:p w:rsidR="002879C2" w:rsidRDefault="002879C2" w:rsidP="002879C2">
      <w:pPr>
        <w:jc w:val="center"/>
        <w:rPr>
          <w:rFonts w:ascii="Times New Roman" w:hAnsi="Times New Roman" w:cs="Times New Roman"/>
          <w:i/>
          <w:color w:val="4F81BD" w:themeColor="accent1"/>
          <w:sz w:val="32"/>
        </w:rPr>
      </w:pPr>
    </w:p>
    <w:p w:rsidR="002879C2" w:rsidRDefault="002879C2" w:rsidP="002879C2">
      <w:pPr>
        <w:jc w:val="center"/>
        <w:rPr>
          <w:rFonts w:ascii="Times New Roman" w:hAnsi="Times New Roman" w:cs="Times New Roman"/>
          <w:i/>
          <w:color w:val="4F81BD" w:themeColor="accent1"/>
          <w:sz w:val="32"/>
        </w:rPr>
      </w:pPr>
    </w:p>
    <w:p w:rsidR="002879C2" w:rsidRDefault="002879C2" w:rsidP="002879C2">
      <w:pPr>
        <w:jc w:val="center"/>
        <w:rPr>
          <w:rFonts w:ascii="Times New Roman" w:hAnsi="Times New Roman" w:cs="Times New Roman"/>
          <w:i/>
          <w:color w:val="4F81BD" w:themeColor="accent1"/>
          <w:sz w:val="32"/>
        </w:rPr>
      </w:pPr>
    </w:p>
    <w:p w:rsidR="002879C2" w:rsidRDefault="002879C2" w:rsidP="002879C2">
      <w:pPr>
        <w:tabs>
          <w:tab w:val="left" w:pos="2940"/>
        </w:tabs>
      </w:pPr>
    </w:p>
    <w:p w:rsidR="007D2ABD" w:rsidRPr="002879C2" w:rsidRDefault="007D2ABD">
      <w:pPr>
        <w:rPr>
          <w:rFonts w:ascii="Times New Roman" w:hAnsi="Times New Roman" w:cs="Times New Roman"/>
          <w:sz w:val="24"/>
          <w:szCs w:val="24"/>
        </w:rPr>
      </w:pPr>
    </w:p>
    <w:sectPr w:rsidR="007D2ABD" w:rsidRPr="002879C2" w:rsidSect="00DD3F2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1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07"/>
    <w:multiLevelType w:val="singleLevel"/>
    <w:tmpl w:val="00000007"/>
    <w:name w:val="WW8Num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>
    <w:nsid w:val="00000009"/>
    <w:multiLevelType w:val="singleLevel"/>
    <w:tmpl w:val="00000009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0A"/>
    <w:multiLevelType w:val="singleLevel"/>
    <w:tmpl w:val="0000000A"/>
    <w:name w:val="WW8Num23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6">
    <w:nsid w:val="0000000B"/>
    <w:multiLevelType w:val="singleLevel"/>
    <w:tmpl w:val="0000000B"/>
    <w:name w:val="WW8Num24"/>
    <w:lvl w:ilvl="0">
      <w:start w:val="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7">
    <w:nsid w:val="0000000D"/>
    <w:multiLevelType w:val="singleLevel"/>
    <w:tmpl w:val="0000000D"/>
    <w:name w:val="WW8Num28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8">
    <w:nsid w:val="0000000E"/>
    <w:multiLevelType w:val="singleLevel"/>
    <w:tmpl w:val="0000000E"/>
    <w:name w:val="WW8Num2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9">
    <w:nsid w:val="0000000F"/>
    <w:multiLevelType w:val="singleLevel"/>
    <w:tmpl w:val="0000000F"/>
    <w:name w:val="WW8Num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0">
    <w:nsid w:val="00000010"/>
    <w:multiLevelType w:val="singleLevel"/>
    <w:tmpl w:val="00000010"/>
    <w:name w:val="WW8Num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1">
    <w:nsid w:val="00000011"/>
    <w:multiLevelType w:val="singleLevel"/>
    <w:tmpl w:val="00000011"/>
    <w:name w:val="WW8Num3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2">
    <w:nsid w:val="00000012"/>
    <w:multiLevelType w:val="singleLevel"/>
    <w:tmpl w:val="00000012"/>
    <w:name w:val="WW8Num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3">
    <w:nsid w:val="00000013"/>
    <w:multiLevelType w:val="singleLevel"/>
    <w:tmpl w:val="00000013"/>
    <w:name w:val="WW8Num41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14">
    <w:nsid w:val="00000014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">
    <w:nsid w:val="012765EF"/>
    <w:multiLevelType w:val="hybridMultilevel"/>
    <w:tmpl w:val="9B98A0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922215F"/>
    <w:multiLevelType w:val="hybridMultilevel"/>
    <w:tmpl w:val="C798AD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C231095"/>
    <w:multiLevelType w:val="hybridMultilevel"/>
    <w:tmpl w:val="B7862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93F022A"/>
    <w:multiLevelType w:val="hybridMultilevel"/>
    <w:tmpl w:val="7DB87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B06CBB"/>
    <w:multiLevelType w:val="hybridMultilevel"/>
    <w:tmpl w:val="421E0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7C6248"/>
    <w:multiLevelType w:val="hybridMultilevel"/>
    <w:tmpl w:val="4000B9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B6A0BE1"/>
    <w:multiLevelType w:val="hybridMultilevel"/>
    <w:tmpl w:val="6A108010"/>
    <w:lvl w:ilvl="0" w:tplc="8E54A5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605396"/>
    <w:multiLevelType w:val="hybridMultilevel"/>
    <w:tmpl w:val="B9907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F826A41"/>
    <w:multiLevelType w:val="hybridMultilevel"/>
    <w:tmpl w:val="245C5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6"/>
  </w:num>
  <w:num w:numId="4">
    <w:abstractNumId w:val="0"/>
  </w:num>
  <w:num w:numId="5">
    <w:abstractNumId w:val="10"/>
  </w:num>
  <w:num w:numId="6">
    <w:abstractNumId w:val="11"/>
  </w:num>
  <w:num w:numId="7">
    <w:abstractNumId w:val="1"/>
  </w:num>
  <w:num w:numId="8">
    <w:abstractNumId w:val="2"/>
  </w:num>
  <w:num w:numId="9">
    <w:abstractNumId w:val="9"/>
  </w:num>
  <w:num w:numId="10">
    <w:abstractNumId w:val="3"/>
  </w:num>
  <w:num w:numId="11">
    <w:abstractNumId w:val="12"/>
  </w:num>
  <w:num w:numId="12">
    <w:abstractNumId w:val="17"/>
  </w:num>
  <w:num w:numId="1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8"/>
  </w:num>
  <w:num w:numId="18">
    <w:abstractNumId w:val="17"/>
  </w:num>
  <w:num w:numId="19">
    <w:abstractNumId w:val="15"/>
  </w:num>
  <w:num w:numId="20">
    <w:abstractNumId w:val="21"/>
  </w:num>
  <w:num w:numId="21">
    <w:abstractNumId w:val="18"/>
  </w:num>
  <w:num w:numId="22">
    <w:abstractNumId w:val="23"/>
  </w:num>
  <w:num w:numId="23">
    <w:abstractNumId w:val="20"/>
  </w:num>
  <w:num w:numId="24">
    <w:abstractNumId w:val="16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79C2"/>
    <w:rsid w:val="000216AE"/>
    <w:rsid w:val="000245EC"/>
    <w:rsid w:val="00024B4C"/>
    <w:rsid w:val="0004206B"/>
    <w:rsid w:val="000650AB"/>
    <w:rsid w:val="0009039A"/>
    <w:rsid w:val="000C2A10"/>
    <w:rsid w:val="000C331D"/>
    <w:rsid w:val="000C4D8F"/>
    <w:rsid w:val="000F7C93"/>
    <w:rsid w:val="001517A9"/>
    <w:rsid w:val="001517F8"/>
    <w:rsid w:val="00162CFD"/>
    <w:rsid w:val="00164CD3"/>
    <w:rsid w:val="0017075E"/>
    <w:rsid w:val="00171664"/>
    <w:rsid w:val="00187D5D"/>
    <w:rsid w:val="00196893"/>
    <w:rsid w:val="001E12C8"/>
    <w:rsid w:val="001E5A13"/>
    <w:rsid w:val="002100F9"/>
    <w:rsid w:val="0021490D"/>
    <w:rsid w:val="00224C6C"/>
    <w:rsid w:val="0024118F"/>
    <w:rsid w:val="0025186B"/>
    <w:rsid w:val="00254CFC"/>
    <w:rsid w:val="00275986"/>
    <w:rsid w:val="00280546"/>
    <w:rsid w:val="002837F8"/>
    <w:rsid w:val="002879C2"/>
    <w:rsid w:val="002B2EFA"/>
    <w:rsid w:val="002B5ECF"/>
    <w:rsid w:val="002B6974"/>
    <w:rsid w:val="002C2A38"/>
    <w:rsid w:val="002C4A84"/>
    <w:rsid w:val="002E6742"/>
    <w:rsid w:val="002E7290"/>
    <w:rsid w:val="002F02FE"/>
    <w:rsid w:val="003244DE"/>
    <w:rsid w:val="00325581"/>
    <w:rsid w:val="00335842"/>
    <w:rsid w:val="003360C2"/>
    <w:rsid w:val="003716F9"/>
    <w:rsid w:val="00375F78"/>
    <w:rsid w:val="00377DB6"/>
    <w:rsid w:val="00394316"/>
    <w:rsid w:val="0039525A"/>
    <w:rsid w:val="003B7F72"/>
    <w:rsid w:val="003D06BF"/>
    <w:rsid w:val="003D55B7"/>
    <w:rsid w:val="003E0069"/>
    <w:rsid w:val="003E5C4F"/>
    <w:rsid w:val="003F5987"/>
    <w:rsid w:val="00426724"/>
    <w:rsid w:val="00426A0E"/>
    <w:rsid w:val="00475FF4"/>
    <w:rsid w:val="00483914"/>
    <w:rsid w:val="004C317B"/>
    <w:rsid w:val="004D23D8"/>
    <w:rsid w:val="00510356"/>
    <w:rsid w:val="00542669"/>
    <w:rsid w:val="00557B90"/>
    <w:rsid w:val="0056283F"/>
    <w:rsid w:val="00581F5C"/>
    <w:rsid w:val="005A3E18"/>
    <w:rsid w:val="005B2AF6"/>
    <w:rsid w:val="005D50F9"/>
    <w:rsid w:val="005F0A72"/>
    <w:rsid w:val="00605725"/>
    <w:rsid w:val="00653631"/>
    <w:rsid w:val="00672A0F"/>
    <w:rsid w:val="00674DFE"/>
    <w:rsid w:val="00691332"/>
    <w:rsid w:val="006A5DA0"/>
    <w:rsid w:val="006B0114"/>
    <w:rsid w:val="006E2D86"/>
    <w:rsid w:val="006F257A"/>
    <w:rsid w:val="006F274E"/>
    <w:rsid w:val="007248C0"/>
    <w:rsid w:val="00754152"/>
    <w:rsid w:val="0075654F"/>
    <w:rsid w:val="00767B8D"/>
    <w:rsid w:val="00784D1D"/>
    <w:rsid w:val="0079129A"/>
    <w:rsid w:val="007D2ABD"/>
    <w:rsid w:val="007E79B7"/>
    <w:rsid w:val="007E7B67"/>
    <w:rsid w:val="007F3B1A"/>
    <w:rsid w:val="00825544"/>
    <w:rsid w:val="00831344"/>
    <w:rsid w:val="008443AA"/>
    <w:rsid w:val="008563E2"/>
    <w:rsid w:val="00862CA7"/>
    <w:rsid w:val="00883B43"/>
    <w:rsid w:val="00894C01"/>
    <w:rsid w:val="00897679"/>
    <w:rsid w:val="00915069"/>
    <w:rsid w:val="00924123"/>
    <w:rsid w:val="00925468"/>
    <w:rsid w:val="00961082"/>
    <w:rsid w:val="00983636"/>
    <w:rsid w:val="00985787"/>
    <w:rsid w:val="009B3392"/>
    <w:rsid w:val="009D2806"/>
    <w:rsid w:val="009F1C6D"/>
    <w:rsid w:val="009F330F"/>
    <w:rsid w:val="009F7589"/>
    <w:rsid w:val="00A14C13"/>
    <w:rsid w:val="00A158F3"/>
    <w:rsid w:val="00A243FC"/>
    <w:rsid w:val="00A55069"/>
    <w:rsid w:val="00A74BBF"/>
    <w:rsid w:val="00A87FEE"/>
    <w:rsid w:val="00AA1858"/>
    <w:rsid w:val="00AC1073"/>
    <w:rsid w:val="00B1049D"/>
    <w:rsid w:val="00B526B1"/>
    <w:rsid w:val="00BA5139"/>
    <w:rsid w:val="00BB0716"/>
    <w:rsid w:val="00BB5E37"/>
    <w:rsid w:val="00BB7522"/>
    <w:rsid w:val="00BB7BEC"/>
    <w:rsid w:val="00BE4A32"/>
    <w:rsid w:val="00BE5E61"/>
    <w:rsid w:val="00BF0855"/>
    <w:rsid w:val="00BF67E6"/>
    <w:rsid w:val="00BF7BF2"/>
    <w:rsid w:val="00C00733"/>
    <w:rsid w:val="00C0418C"/>
    <w:rsid w:val="00C116EA"/>
    <w:rsid w:val="00C335F2"/>
    <w:rsid w:val="00C35E53"/>
    <w:rsid w:val="00C54F48"/>
    <w:rsid w:val="00C92D33"/>
    <w:rsid w:val="00C933C7"/>
    <w:rsid w:val="00CA5AA5"/>
    <w:rsid w:val="00CA7E73"/>
    <w:rsid w:val="00CF4FC8"/>
    <w:rsid w:val="00D13272"/>
    <w:rsid w:val="00D42DE6"/>
    <w:rsid w:val="00D46E2B"/>
    <w:rsid w:val="00D6318B"/>
    <w:rsid w:val="00D7346A"/>
    <w:rsid w:val="00D73790"/>
    <w:rsid w:val="00D84D9A"/>
    <w:rsid w:val="00D86B0C"/>
    <w:rsid w:val="00DB53E0"/>
    <w:rsid w:val="00DB76F4"/>
    <w:rsid w:val="00DC7431"/>
    <w:rsid w:val="00DD3F2F"/>
    <w:rsid w:val="00E155FD"/>
    <w:rsid w:val="00E72FD2"/>
    <w:rsid w:val="00E80DB7"/>
    <w:rsid w:val="00EA01CF"/>
    <w:rsid w:val="00EA39A5"/>
    <w:rsid w:val="00EC1640"/>
    <w:rsid w:val="00EF2014"/>
    <w:rsid w:val="00EF77C8"/>
    <w:rsid w:val="00F1270C"/>
    <w:rsid w:val="00F13536"/>
    <w:rsid w:val="00F5725B"/>
    <w:rsid w:val="00F74C03"/>
    <w:rsid w:val="00F909B6"/>
    <w:rsid w:val="00F90E75"/>
    <w:rsid w:val="00F936B2"/>
    <w:rsid w:val="00F94531"/>
    <w:rsid w:val="00FA2B25"/>
    <w:rsid w:val="00FB3637"/>
    <w:rsid w:val="00FB36BF"/>
    <w:rsid w:val="00FC1697"/>
    <w:rsid w:val="00FE4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9C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79C2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Body Text"/>
    <w:basedOn w:val="a"/>
    <w:link w:val="a5"/>
    <w:uiPriority w:val="99"/>
    <w:semiHidden/>
    <w:unhideWhenUsed/>
    <w:rsid w:val="002879C2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5">
    <w:name w:val="Основной текст Знак"/>
    <w:basedOn w:val="a0"/>
    <w:link w:val="a4"/>
    <w:uiPriority w:val="99"/>
    <w:semiHidden/>
    <w:rsid w:val="002879C2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6">
    <w:name w:val="List Paragraph"/>
    <w:basedOn w:val="a"/>
    <w:uiPriority w:val="34"/>
    <w:qFormat/>
    <w:rsid w:val="002879C2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customStyle="1" w:styleId="31">
    <w:name w:val="Основной текст с отступом 31"/>
    <w:basedOn w:val="a"/>
    <w:uiPriority w:val="99"/>
    <w:rsid w:val="002879C2"/>
    <w:pPr>
      <w:suppressAutoHyphens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">
    <w:name w:val="Основной текст 21"/>
    <w:basedOn w:val="a"/>
    <w:uiPriority w:val="99"/>
    <w:rsid w:val="002879C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210">
    <w:name w:val="Основной текст с отступом 21"/>
    <w:basedOn w:val="a"/>
    <w:uiPriority w:val="99"/>
    <w:rsid w:val="002879C2"/>
    <w:pPr>
      <w:suppressAutoHyphens/>
      <w:spacing w:after="0" w:line="240" w:lineRule="auto"/>
      <w:ind w:firstLine="284"/>
    </w:pPr>
    <w:rPr>
      <w:rFonts w:ascii="Times New Roman" w:eastAsia="Times New Roman" w:hAnsi="Times New Roman" w:cs="Times New Roman"/>
      <w:bCs/>
      <w:sz w:val="28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287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79C2"/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91506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semiHidden/>
    <w:unhideWhenUsed/>
    <w:rsid w:val="00E72FD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72FD2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7;&#1086;&#1083;&#1100;&#1079;&#1086;&#1074;&#1072;&#1090;&#1077;&#1083;&#1100;\Desktop\&#1055;&#1089;&#1080;&#1093;&#1086;&#1083;&#1086;&#1075;\2018-2019\&#1051;&#1080;&#1089;&#1090;%20Microsoft%20Office%20Excel%20(2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7;&#1086;&#1083;&#1100;&#1079;&#1086;&#1074;&#1072;&#1090;&#1077;&#1083;&#1100;\Desktop\&#1055;&#1089;&#1080;&#1093;&#1086;&#1083;&#1086;&#1075;\2018-2019\&#1051;&#1080;&#1089;&#1090;%20Microsoft%20Office%20Excel%20(2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dLbls>
            <c:dLbl>
              <c:idx val="3"/>
              <c:layout>
                <c:manualLayout>
                  <c:x val="6.2912948381452324E-2"/>
                  <c:y val="0.10553113152522622"/>
                </c:manualLayout>
              </c:layout>
              <c:tx>
                <c:rich>
                  <a:bodyPr/>
                  <a:lstStyle/>
                  <a:p>
                    <a:r>
                      <a:rPr lang="en-US" sz="1600"/>
                      <a:t>10%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Лист1!$B$9:$B$12</c:f>
              <c:strCache>
                <c:ptCount val="4"/>
                <c:pt idx="0">
                  <c:v>высокий уровень</c:v>
                </c:pt>
                <c:pt idx="1">
                  <c:v>выше среднего уровень</c:v>
                </c:pt>
                <c:pt idx="2">
                  <c:v>средний уровень</c:v>
                </c:pt>
                <c:pt idx="3">
                  <c:v>ниже среднего уровень</c:v>
                </c:pt>
              </c:strCache>
            </c:strRef>
          </c:cat>
          <c:val>
            <c:numRef>
              <c:f>Лист1!$G$9:$G$12</c:f>
              <c:numCache>
                <c:formatCode>0%</c:formatCode>
                <c:ptCount val="4"/>
                <c:pt idx="0">
                  <c:v>0.24000000000000021</c:v>
                </c:pt>
                <c:pt idx="1">
                  <c:v>0.31000000000000161</c:v>
                </c:pt>
                <c:pt idx="2">
                  <c:v>0.35000000000000031</c:v>
                </c:pt>
                <c:pt idx="3">
                  <c:v>0.1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Лист1!$B$9:$B$12</c:f>
              <c:strCache>
                <c:ptCount val="4"/>
                <c:pt idx="0">
                  <c:v>высокий уровень</c:v>
                </c:pt>
                <c:pt idx="1">
                  <c:v>выше среднего уровень</c:v>
                </c:pt>
                <c:pt idx="2">
                  <c:v>средний уровень</c:v>
                </c:pt>
                <c:pt idx="3">
                  <c:v>ниже среднего уровень</c:v>
                </c:pt>
              </c:strCache>
            </c:strRef>
          </c:cat>
          <c:val>
            <c:numRef>
              <c:f>Лист1!$H$9:$H$12</c:f>
              <c:numCache>
                <c:formatCode>0%</c:formatCode>
                <c:ptCount val="4"/>
                <c:pt idx="0">
                  <c:v>0.54</c:v>
                </c:pt>
                <c:pt idx="1">
                  <c:v>0.27</c:v>
                </c:pt>
                <c:pt idx="2">
                  <c:v>0.19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AD0E8-4EBA-4015-BE2A-F4DCD105C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3590</Words>
  <Characters>20468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68</cp:revision>
  <dcterms:created xsi:type="dcterms:W3CDTF">2018-07-10T07:43:00Z</dcterms:created>
  <dcterms:modified xsi:type="dcterms:W3CDTF">2019-07-04T08:25:00Z</dcterms:modified>
</cp:coreProperties>
</file>